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108" w:rsidRDefault="00D27108" w:rsidP="00F6624D">
      <w:pPr>
        <w:pStyle w:val="2"/>
        <w:rPr>
          <w:lang w:val="ru-RU"/>
        </w:rPr>
      </w:pPr>
      <w:bookmarkStart w:id="0" w:name="_GoBack"/>
      <w:bookmarkEnd w:id="0"/>
    </w:p>
    <w:p w:rsidR="00D75348" w:rsidRDefault="00D75348" w:rsidP="00D75348">
      <w:pPr>
        <w:pStyle w:val="a0"/>
      </w:pPr>
    </w:p>
    <w:p w:rsidR="002565E6" w:rsidRDefault="002565E6" w:rsidP="003E3797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</w:p>
    <w:p w:rsidR="00D75348" w:rsidRPr="003E3797" w:rsidRDefault="00D75348" w:rsidP="003E3797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3E3797">
        <w:rPr>
          <w:rFonts w:ascii="Times New Roman" w:hAnsi="Times New Roman" w:cs="Times New Roman"/>
          <w:sz w:val="28"/>
          <w:szCs w:val="28"/>
          <w:lang w:val="ru-RU"/>
        </w:rPr>
        <w:t>УТВЕРЖДАЮ:</w:t>
      </w:r>
    </w:p>
    <w:p w:rsidR="00D75348" w:rsidRPr="003E3797" w:rsidRDefault="00D75348" w:rsidP="003E3797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3E3797">
        <w:rPr>
          <w:rFonts w:ascii="Times New Roman" w:hAnsi="Times New Roman" w:cs="Times New Roman"/>
          <w:sz w:val="28"/>
          <w:szCs w:val="28"/>
          <w:lang w:val="ru-RU"/>
        </w:rPr>
        <w:t>Глава СМУ «Федерация Приключенческих Гонок»</w:t>
      </w:r>
    </w:p>
    <w:p w:rsidR="00D75348" w:rsidRPr="003E3797" w:rsidRDefault="00D75348" w:rsidP="003E3797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3E3797">
        <w:rPr>
          <w:rFonts w:ascii="Times New Roman" w:hAnsi="Times New Roman" w:cs="Times New Roman"/>
          <w:sz w:val="28"/>
          <w:szCs w:val="28"/>
          <w:lang w:val="ru-RU"/>
        </w:rPr>
        <w:t xml:space="preserve">Р.В. </w:t>
      </w:r>
      <w:proofErr w:type="spellStart"/>
      <w:r w:rsidRPr="003E3797">
        <w:rPr>
          <w:rFonts w:ascii="Times New Roman" w:hAnsi="Times New Roman" w:cs="Times New Roman"/>
          <w:sz w:val="28"/>
          <w:szCs w:val="28"/>
          <w:lang w:val="ru-RU"/>
        </w:rPr>
        <w:t>Пахолков</w:t>
      </w:r>
      <w:proofErr w:type="spellEnd"/>
    </w:p>
    <w:p w:rsidR="00D75348" w:rsidRPr="003E3797" w:rsidRDefault="003E3797" w:rsidP="003E3797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3E3797">
        <w:rPr>
          <w:rFonts w:ascii="Times New Roman" w:hAnsi="Times New Roman" w:cs="Times New Roman"/>
          <w:sz w:val="28"/>
          <w:szCs w:val="28"/>
          <w:lang w:val="ru-RU"/>
        </w:rPr>
        <w:t>_______________ 201</w:t>
      </w:r>
      <w:r w:rsidR="00F6624D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3E3797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p w:rsidR="00D27108" w:rsidRPr="00D75348" w:rsidRDefault="00D27108" w:rsidP="008D6B4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D27108" w:rsidRDefault="00D27108" w:rsidP="008D6B4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3E3797" w:rsidRDefault="003E3797" w:rsidP="003E3797">
      <w:pPr>
        <w:pStyle w:val="a0"/>
        <w:rPr>
          <w:lang w:val="ru-RU"/>
        </w:rPr>
      </w:pPr>
    </w:p>
    <w:p w:rsidR="003E3797" w:rsidRPr="003E3797" w:rsidRDefault="003E3797" w:rsidP="003E3797">
      <w:pPr>
        <w:pStyle w:val="a0"/>
        <w:rPr>
          <w:lang w:val="ru-RU"/>
        </w:rPr>
      </w:pPr>
    </w:p>
    <w:p w:rsidR="00D27108" w:rsidRPr="00D75348" w:rsidRDefault="00D27108" w:rsidP="008D6B4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E10014" w:rsidRPr="00CE1F73" w:rsidRDefault="00E10014" w:rsidP="008D6B4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ПОЛОЖЕНИЕ</w:t>
      </w:r>
    </w:p>
    <w:p w:rsidR="00E10014" w:rsidRPr="00CA158E" w:rsidRDefault="00E10014" w:rsidP="001730FC">
      <w:pPr>
        <w:pStyle w:val="a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="00707039">
        <w:rPr>
          <w:rFonts w:ascii="Times New Roman" w:hAnsi="Times New Roman" w:cs="Times New Roman"/>
          <w:sz w:val="28"/>
          <w:szCs w:val="28"/>
          <w:lang w:val="ru-RU"/>
        </w:rPr>
        <w:t>любительск</w:t>
      </w:r>
      <w:r w:rsidR="00F6624D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7070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624D">
        <w:rPr>
          <w:rFonts w:ascii="Times New Roman" w:hAnsi="Times New Roman" w:cs="Times New Roman"/>
          <w:sz w:val="28"/>
          <w:szCs w:val="28"/>
          <w:lang w:val="ru-RU"/>
        </w:rPr>
        <w:t>гонке  бегом или на велосипедах «Зима минус 100»</w:t>
      </w:r>
      <w:r w:rsidR="00652C1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52C15" w:rsidRPr="00CA158E">
        <w:rPr>
          <w:rFonts w:ascii="Times New Roman" w:hAnsi="Times New Roman" w:cs="Times New Roman"/>
          <w:color w:val="FF0000"/>
          <w:sz w:val="28"/>
          <w:szCs w:val="28"/>
          <w:lang w:val="ru-RU"/>
        </w:rPr>
        <w:t>посвященной 135-летию со дня рождения Янки Купалы.</w:t>
      </w:r>
    </w:p>
    <w:p w:rsidR="00E10014" w:rsidRPr="00CE1F73" w:rsidRDefault="00E10014" w:rsidP="00C071F4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ЦЕЛЬ</w:t>
      </w:r>
    </w:p>
    <w:p w:rsidR="00E10014" w:rsidRPr="00261D61" w:rsidRDefault="00E10014" w:rsidP="00E73A82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1D61">
        <w:rPr>
          <w:rFonts w:ascii="Times New Roman" w:hAnsi="Times New Roman" w:cs="Times New Roman"/>
          <w:sz w:val="28"/>
          <w:szCs w:val="28"/>
          <w:lang w:val="ru-RU"/>
        </w:rPr>
        <w:t>Популяризация езды на велосипеде, бега и ходьбы</w:t>
      </w:r>
      <w:r w:rsidR="00F662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1D61">
        <w:rPr>
          <w:rFonts w:ascii="Times New Roman" w:hAnsi="Times New Roman" w:cs="Times New Roman"/>
          <w:sz w:val="28"/>
          <w:szCs w:val="28"/>
          <w:lang w:val="ru-RU"/>
        </w:rPr>
        <w:t xml:space="preserve"> как способов активного времяпрепровождения и туризма.</w:t>
      </w:r>
    </w:p>
    <w:p w:rsidR="00E10014" w:rsidRPr="00CE1F73" w:rsidRDefault="00E10014" w:rsidP="00E73A82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1D61">
        <w:rPr>
          <w:rFonts w:ascii="Times New Roman" w:hAnsi="Times New Roman" w:cs="Times New Roman"/>
          <w:sz w:val="28"/>
          <w:szCs w:val="28"/>
          <w:lang w:val="ru-RU"/>
        </w:rPr>
        <w:t>Вовлечение населения в занятия спортом и активным отдыхом в естественных природных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условиях.</w:t>
      </w:r>
    </w:p>
    <w:p w:rsidR="00E10014" w:rsidRPr="00CE1F73" w:rsidRDefault="00E10014" w:rsidP="00E73A82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Подготовка и определ</w:t>
      </w:r>
      <w:r w:rsidR="000F6D81" w:rsidRPr="00CE1F73">
        <w:rPr>
          <w:rFonts w:ascii="Times New Roman" w:hAnsi="Times New Roman" w:cs="Times New Roman"/>
          <w:sz w:val="28"/>
          <w:szCs w:val="28"/>
          <w:lang w:val="ru-RU"/>
        </w:rPr>
        <w:t>ение сильнейших велосипедистов</w:t>
      </w:r>
      <w:r w:rsidR="00EA032B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6624D">
        <w:rPr>
          <w:rFonts w:ascii="Times New Roman" w:hAnsi="Times New Roman" w:cs="Times New Roman"/>
          <w:sz w:val="28"/>
          <w:szCs w:val="28"/>
          <w:lang w:val="ru-RU"/>
        </w:rPr>
        <w:t>бегунов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среди любителей.</w:t>
      </w:r>
    </w:p>
    <w:p w:rsidR="00E10014" w:rsidRDefault="00E10014" w:rsidP="0075591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Освещение в СМИ вопросов здорового образа жизни.</w:t>
      </w:r>
    </w:p>
    <w:p w:rsidR="00652C15" w:rsidRPr="00652C15" w:rsidRDefault="00652C15" w:rsidP="00652C15">
      <w:pPr>
        <w:pStyle w:val="a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652C15">
        <w:rPr>
          <w:rFonts w:ascii="Times New Roman" w:hAnsi="Times New Roman" w:cs="Times New Roman"/>
          <w:color w:val="FF0000"/>
          <w:sz w:val="28"/>
          <w:szCs w:val="28"/>
          <w:lang w:val="ru-RU"/>
        </w:rPr>
        <w:t>Знакомство с местами жизни и творчества Янки Купалы.</w:t>
      </w:r>
    </w:p>
    <w:p w:rsidR="00652C15" w:rsidRPr="00CE1F73" w:rsidRDefault="00652C15" w:rsidP="0075591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CE1F73" w:rsidRDefault="00E10014" w:rsidP="00C071F4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CE1F73">
        <w:rPr>
          <w:rFonts w:ascii="Times New Roman" w:hAnsi="Times New Roman" w:cs="Times New Roman"/>
          <w:b w:val="0"/>
          <w:bCs w:val="0"/>
        </w:rPr>
        <w:t>ОРГАНИЗАТОРЫ</w:t>
      </w:r>
    </w:p>
    <w:p w:rsidR="00E10014" w:rsidRPr="00CE1F73" w:rsidRDefault="00E10014" w:rsidP="00F6624D">
      <w:pPr>
        <w:pStyle w:val="a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Организатор</w:t>
      </w:r>
      <w:r w:rsidR="000F6D81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ом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EA032B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любительско</w:t>
      </w:r>
      <w:r w:rsidR="00F6624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r w:rsidR="00EA032B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F6624D">
        <w:rPr>
          <w:rFonts w:ascii="Times New Roman" w:hAnsi="Times New Roman" w:cs="Times New Roman"/>
          <w:sz w:val="28"/>
          <w:szCs w:val="28"/>
          <w:lang w:val="ru-RU"/>
        </w:rPr>
        <w:t>гонки  бегом или на велосипедах «Зима минус 100»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(далее — </w:t>
      </w:r>
      <w:r w:rsidR="00F6624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гонка</w:t>
      </w:r>
      <w:r w:rsidR="000F6D81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 являе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тся спортивно-массовое учреждение «Ф</w:t>
      </w:r>
      <w:r w:rsidR="000F6D81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едерация Приключенческих Гонок»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10014" w:rsidRDefault="008011B1" w:rsidP="0095760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Д</w:t>
      </w:r>
      <w:r w:rsidR="00E10014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иректор </w:t>
      </w:r>
      <w:r w:rsidR="0043634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="00E10014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— </w:t>
      </w:r>
      <w:r w:rsidR="00AE5B2C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Михаил </w:t>
      </w:r>
      <w:proofErr w:type="spellStart"/>
      <w:r w:rsidR="00AE5B2C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Сидорук</w:t>
      </w:r>
      <w:proofErr w:type="spellEnd"/>
      <w:r w:rsidR="00E10014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161C1B" w:rsidRPr="00CE1F73" w:rsidRDefault="00161C1B" w:rsidP="0095760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Главный судья – Монастырская Светлана;</w:t>
      </w:r>
    </w:p>
    <w:p w:rsidR="00E10014" w:rsidRPr="00CE1F73" w:rsidRDefault="00E10014" w:rsidP="00C071F4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CE1F73">
        <w:rPr>
          <w:rFonts w:ascii="Times New Roman" w:hAnsi="Times New Roman" w:cs="Times New Roman"/>
          <w:b w:val="0"/>
          <w:bCs w:val="0"/>
        </w:rPr>
        <w:t xml:space="preserve">ПРОВЕДЕНИЕ </w:t>
      </w:r>
      <w:r w:rsidR="0043634D">
        <w:rPr>
          <w:rFonts w:ascii="Times New Roman" w:hAnsi="Times New Roman" w:cs="Times New Roman"/>
          <w:b w:val="0"/>
          <w:bCs w:val="0"/>
          <w:lang w:val="ru-RU"/>
        </w:rPr>
        <w:t>ГОНКИ</w:t>
      </w:r>
    </w:p>
    <w:p w:rsidR="00652C15" w:rsidRDefault="00D97943" w:rsidP="00CF2A08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Гонка </w:t>
      </w:r>
      <w:r w:rsidR="008F5DD9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состоится</w:t>
      </w:r>
      <w:r w:rsidR="00AE5B2C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14 - 15 января 2017</w:t>
      </w:r>
      <w:r w:rsidR="00E10014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г. 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</w:t>
      </w:r>
      <w:r w:rsidR="00E10014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маршрут пройдет по территории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</w:t>
      </w:r>
      <w:r w:rsidR="0078528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енского и Минского</w:t>
      </w:r>
      <w:r w:rsidR="00CF2A0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райо</w:t>
      </w:r>
      <w:r w:rsidR="0078528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нов</w:t>
      </w:r>
      <w:r w:rsidR="00CF2A0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Минской области</w:t>
      </w:r>
      <w:r w:rsidR="00E10014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F85E1A" w:rsidRPr="00F85E1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652C15" w:rsidRPr="00CA158E" w:rsidRDefault="00652C15" w:rsidP="00CF2A08">
      <w:pPr>
        <w:pStyle w:val="a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Место старта: д.</w:t>
      </w:r>
      <w:r w:rsidRPr="00CA158E">
        <w:rPr>
          <w:rFonts w:ascii="Times New Roman" w:hAnsi="Times New Roman" w:cs="Times New Roman"/>
          <w:color w:val="FF0000"/>
          <w:sz w:val="28"/>
          <w:szCs w:val="28"/>
          <w:lang w:val="ru-RU"/>
        </w:rPr>
        <w:t> </w:t>
      </w:r>
      <w:proofErr w:type="spellStart"/>
      <w:r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CA158E">
        <w:rPr>
          <w:rFonts w:ascii="Times New Roman" w:hAnsi="Times New Roman" w:cs="Times New Roman"/>
          <w:color w:val="FF0000"/>
          <w:sz w:val="28"/>
          <w:szCs w:val="28"/>
          <w:lang w:val="ru-RU"/>
        </w:rPr>
        <w:t> </w:t>
      </w:r>
      <w:r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(</w:t>
      </w:r>
      <w:proofErr w:type="spellStart"/>
      <w:r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Молодечненский</w:t>
      </w:r>
      <w:proofErr w:type="spellEnd"/>
      <w:r w:rsidRPr="00CA158E">
        <w:rPr>
          <w:rFonts w:ascii="Times New Roman" w:hAnsi="Times New Roman" w:cs="Times New Roman"/>
          <w:color w:val="FF0000"/>
          <w:sz w:val="28"/>
          <w:szCs w:val="28"/>
          <w:lang w:val="ru-RU"/>
        </w:rPr>
        <w:t> </w:t>
      </w:r>
      <w:r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район, Минская область), на территории музея Янки Купалы.</w:t>
      </w:r>
    </w:p>
    <w:p w:rsidR="00652C15" w:rsidRPr="00CA158E" w:rsidRDefault="00652C15" w:rsidP="00CF2A08">
      <w:pPr>
        <w:pStyle w:val="a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Промежуточная транзитная зона: д. Жуковка, (Минский район, Минская область) улица Лесная, участок №1.</w:t>
      </w:r>
    </w:p>
    <w:p w:rsidR="00652C15" w:rsidRPr="00CA158E" w:rsidRDefault="00652C15" w:rsidP="00CF2A08">
      <w:pPr>
        <w:pStyle w:val="a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Место финиша</w:t>
      </w:r>
      <w:r w:rsidR="00CA158E"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: лесная поляна, менее чем в 3 км от м. Уручье (г. Минск, Минская область).</w:t>
      </w:r>
    </w:p>
    <w:p w:rsidR="00CA158E" w:rsidRPr="00CA158E" w:rsidRDefault="005A7DC6" w:rsidP="00CA158E">
      <w:pPr>
        <w:pStyle w:val="a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CA158E">
        <w:rPr>
          <w:rFonts w:ascii="Times New Roman" w:hAnsi="Times New Roman" w:cs="Times New Roman"/>
          <w:color w:val="FF0000"/>
          <w:sz w:val="28"/>
          <w:szCs w:val="28"/>
          <w:lang w:val="ru-RU"/>
        </w:rPr>
        <w:t>Награждение будет проведено в помещении магазина «Активная зона»  проспект Победителей, 84</w:t>
      </w:r>
      <w:r w:rsidR="00CA158E" w:rsidRPr="00CA158E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, 2-й этаж ТРЦ «Арена-Сити», </w:t>
      </w:r>
      <w:r w:rsidR="00CA158E"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(г. Минск, Минская область).</w:t>
      </w:r>
    </w:p>
    <w:p w:rsidR="00CA158E" w:rsidRPr="00CA158E" w:rsidRDefault="00CA158E" w:rsidP="00CA158E">
      <w:pPr>
        <w:pStyle w:val="a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CA158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Схемы проезда к точкам старт, транзитная зона, финиш – см. ниже  в Приложении 1.</w:t>
      </w:r>
    </w:p>
    <w:p w:rsidR="00CA158E" w:rsidRDefault="00CA158E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Окончательный трек </w:t>
      </w:r>
      <w:r w:rsidRPr="00F85E1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будет опубликован 12 января 2017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соответствии с актуальными снежными условиями.</w:t>
      </w:r>
    </w:p>
    <w:p w:rsidR="00CA158E" w:rsidRDefault="00CA158E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A7DC6" w:rsidRPr="00F85E1A" w:rsidRDefault="005A7DC6" w:rsidP="00CF2A08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0014" w:rsidRPr="00CE1F73" w:rsidRDefault="00E10014" w:rsidP="00C071F4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ТРЕБОВАНИЯ К УЧАСТНИКАМ</w:t>
      </w:r>
    </w:p>
    <w:p w:rsidR="00624415" w:rsidRPr="00CE1F73" w:rsidRDefault="00E10014" w:rsidP="0075591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К участию в </w:t>
      </w:r>
      <w:r w:rsidR="0043634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гонке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допускаются лица, достигшие к моменту старта 18-летнего возраста. Лица младше 1</w:t>
      </w:r>
      <w:r w:rsidR="00161C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лет допускаются к участию при постоянном сопровождении одного из родителей (опекуна</w:t>
      </w:r>
      <w:r w:rsidR="00AE5B2C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сопровождающего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), </w:t>
      </w:r>
      <w:r w:rsidR="001F7558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который 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зарегистрирован на </w:t>
      </w:r>
      <w:r w:rsidR="00D979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гонке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как участник. </w:t>
      </w:r>
    </w:p>
    <w:p w:rsidR="007E541D" w:rsidRPr="00CE1F73" w:rsidRDefault="007E541D" w:rsidP="007E541D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Для участия в </w:t>
      </w:r>
      <w:r w:rsidR="00436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гонке</w:t>
      </w:r>
      <w:r w:rsidRPr="00CE1F7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необходимо:</w:t>
      </w:r>
    </w:p>
    <w:p w:rsidR="007E541D" w:rsidRPr="002565E6" w:rsidRDefault="007E541D" w:rsidP="007E541D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565E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Ознакомиться с настоящим Положением.</w:t>
      </w:r>
    </w:p>
    <w:p w:rsidR="007E541D" w:rsidRPr="002565E6" w:rsidRDefault="002565E6" w:rsidP="007E541D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565E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r w:rsidR="007E541D" w:rsidRPr="002565E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арегистрироваться через интернет на сайте </w:t>
      </w:r>
      <w:hyperlink r:id="rId8" w:history="1">
        <w:r w:rsidRPr="002565E6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www</w:t>
        </w:r>
        <w:r w:rsidRPr="002565E6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Pr="002565E6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arf</w:t>
        </w:r>
        <w:proofErr w:type="spellEnd"/>
        <w:r w:rsidRPr="002565E6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ru-RU"/>
          </w:rPr>
          <w:t>.</w:t>
        </w:r>
        <w:r w:rsidRPr="002565E6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by</w:t>
        </w:r>
      </w:hyperlink>
      <w:r w:rsidRPr="002565E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</w:p>
    <w:p w:rsidR="007E541D" w:rsidRPr="002565E6" w:rsidRDefault="007E541D" w:rsidP="00724704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565E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Оплатить </w:t>
      </w:r>
      <w:r w:rsidR="002565E6" w:rsidRPr="002565E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целевой </w:t>
      </w:r>
      <w:r w:rsidRPr="002565E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стартовый взнос через интернет на сайте билетного оператора </w:t>
      </w:r>
      <w:hyperlink r:id="rId9" w:history="1">
        <w:r w:rsidR="002565E6" w:rsidRPr="002565E6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www</w:t>
        </w:r>
        <w:r w:rsidR="002565E6" w:rsidRPr="002565E6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ru-RU"/>
          </w:rPr>
          <w:t>.bezkassira.by</w:t>
        </w:r>
      </w:hyperlink>
      <w:r w:rsidR="002565E6" w:rsidRPr="002565E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7E541D" w:rsidRPr="00CE1F73" w:rsidRDefault="007E541D" w:rsidP="007E541D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Подтвердить регистрацию в день старта </w:t>
      </w:r>
      <w:r w:rsidR="0043634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Для этого необходимо:</w:t>
      </w:r>
    </w:p>
    <w:p w:rsidR="007E541D" w:rsidRPr="00CE1F73" w:rsidRDefault="007E541D" w:rsidP="007E541D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приехать на старт </w:t>
      </w:r>
      <w:r w:rsidR="0043634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указанное время;</w:t>
      </w:r>
    </w:p>
    <w:p w:rsidR="007E541D" w:rsidRPr="00CE1F73" w:rsidRDefault="007E541D" w:rsidP="007E541D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предъявить паспорт или заменяющий его документ;</w:t>
      </w:r>
    </w:p>
    <w:p w:rsidR="007E541D" w:rsidRPr="00CE1F73" w:rsidRDefault="007E541D" w:rsidP="007E541D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документ, подтверждающий предварительную оплату или оплатить на старте; </w:t>
      </w:r>
    </w:p>
    <w:p w:rsidR="007E541D" w:rsidRPr="00CE1F73" w:rsidRDefault="007E541D" w:rsidP="007E541D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заполнить, подписать и сдать организаторам регистрационную форму. </w:t>
      </w:r>
    </w:p>
    <w:p w:rsidR="007E541D" w:rsidRPr="00CE1F73" w:rsidRDefault="007E541D" w:rsidP="007E541D">
      <w:pPr>
        <w:pStyle w:val="a0"/>
        <w:ind w:left="993" w:hanging="28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Расписываясь в регистрационной форме, участник свидетельствует о том, что он знает:</w:t>
      </w:r>
    </w:p>
    <w:p w:rsidR="007E541D" w:rsidRPr="00CE1F73" w:rsidRDefault="007E541D" w:rsidP="007E541D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- настоящее Положение и готов им руководствоваться;</w:t>
      </w:r>
    </w:p>
    <w:p w:rsidR="007E541D" w:rsidRPr="00CE1F73" w:rsidRDefault="007E541D" w:rsidP="007E541D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допустимую индивидуальную физическую нагрузку и несет ответственность за состояние своего здоровья в течение </w:t>
      </w:r>
      <w:r w:rsidR="0043634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7E541D" w:rsidRPr="00CE1F73" w:rsidRDefault="007E541D" w:rsidP="007E541D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действующие правила дорожного движения в Республике Беларусь и обязуется соблюдать их на дорогах общего пользования.</w:t>
      </w:r>
    </w:p>
    <w:p w:rsidR="008F5DD9" w:rsidRPr="00CE1F73" w:rsidRDefault="00E10014" w:rsidP="00CA507F">
      <w:pPr>
        <w:pStyle w:val="a0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Предоставить организаторам</w:t>
      </w:r>
      <w:r w:rsidR="005403C6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(по требованию)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проверки все </w:t>
      </w:r>
      <w:r w:rsidR="00AE5B2C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снаряжение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необходимое для участия в соревнованиях согласно настоящему Положению.</w:t>
      </w:r>
    </w:p>
    <w:p w:rsidR="008F5DD9" w:rsidRPr="00CE1F73" w:rsidRDefault="00E10014" w:rsidP="003C1C65">
      <w:pPr>
        <w:pStyle w:val="a0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Получить от организаторов </w:t>
      </w:r>
      <w:r w:rsidR="00AE5B2C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стартовый пакет (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идентификационные номера, </w:t>
      </w:r>
      <w:r w:rsidR="002928B8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карту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дистанции</w:t>
      </w:r>
      <w:r w:rsidR="0062441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:rsidR="008F5DD9" w:rsidRPr="00CE1F73" w:rsidRDefault="00E10014" w:rsidP="003C1C65">
      <w:pPr>
        <w:pStyle w:val="a0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Выйти на старт в назначенное время.</w:t>
      </w:r>
    </w:p>
    <w:p w:rsidR="001A379E" w:rsidRPr="00CE1F73" w:rsidRDefault="001A379E" w:rsidP="003C1C65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Участники должны самостоятельно предусмотреть </w:t>
      </w:r>
      <w:r w:rsidR="000F6D81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способы прибытия в </w:t>
      </w:r>
      <w:r w:rsidR="00161C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г. Минск</w:t>
      </w:r>
      <w:r w:rsidR="000F6D81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gramStart"/>
      <w:r w:rsidR="000F6D81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случае</w:t>
      </w:r>
      <w:proofErr w:type="gramEnd"/>
      <w:r w:rsidR="000F6D81"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досрочного схода, 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условия для своего отдыха после завершения участия в </w:t>
      </w:r>
      <w:r w:rsidR="0043634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гонке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10014" w:rsidRPr="00D45D7B" w:rsidRDefault="00E10014" w:rsidP="00C071F4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D45D7B">
        <w:rPr>
          <w:rFonts w:ascii="Times New Roman" w:hAnsi="Times New Roman" w:cs="Times New Roman"/>
          <w:b w:val="0"/>
          <w:bCs w:val="0"/>
        </w:rPr>
        <w:t>ПРЕДВАРИТЕЛЬНАЯ РЕГИСТРАЦИЯ</w:t>
      </w:r>
    </w:p>
    <w:p w:rsidR="009509AD" w:rsidRPr="009509AD" w:rsidRDefault="009509AD" w:rsidP="009509AD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09AD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Предварительная регистрация на </w:t>
      </w:r>
      <w:r w:rsidR="0043634D">
        <w:rPr>
          <w:rFonts w:ascii="Times New Roman" w:hAnsi="Times New Roman" w:cs="Times New Roman"/>
          <w:sz w:val="28"/>
          <w:szCs w:val="28"/>
          <w:lang w:val="ru-RU"/>
        </w:rPr>
        <w:t>гонку</w:t>
      </w:r>
      <w:r w:rsidRPr="009509AD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осуществляется через интернет на сайте </w:t>
      </w:r>
      <w:hyperlink r:id="rId10" w:history="1">
        <w:r w:rsidRPr="009509AD">
          <w:rPr>
            <w:rFonts w:ascii="Times New Roman" w:hAnsi="Times New Roman" w:cs="Times New Roman"/>
            <w:sz w:val="28"/>
            <w:szCs w:val="28"/>
            <w:lang w:val="ru-RU"/>
          </w:rPr>
          <w:t>www.arf.by</w:t>
        </w:r>
      </w:hyperlink>
      <w:r w:rsidRPr="009509AD">
        <w:rPr>
          <w:rFonts w:ascii="Times New Roman" w:hAnsi="Times New Roman" w:cs="Times New Roman"/>
          <w:sz w:val="28"/>
          <w:szCs w:val="28"/>
          <w:lang w:val="ru-RU"/>
        </w:rPr>
        <w:t>. Следует заполнить регистрационную заявку, указав: ФИО, пол, дату рождения, выбранн</w:t>
      </w:r>
      <w:r w:rsidR="00332793">
        <w:rPr>
          <w:rFonts w:ascii="Times New Roman" w:hAnsi="Times New Roman" w:cs="Times New Roman"/>
          <w:sz w:val="28"/>
          <w:szCs w:val="28"/>
          <w:lang w:val="ru-RU"/>
        </w:rPr>
        <w:t>ый класс гонки</w:t>
      </w:r>
      <w:r w:rsidRPr="009509AD">
        <w:rPr>
          <w:rFonts w:ascii="Times New Roman" w:hAnsi="Times New Roman" w:cs="Times New Roman"/>
          <w:sz w:val="28"/>
          <w:szCs w:val="28"/>
          <w:lang w:val="ru-RU"/>
        </w:rPr>
        <w:t>. При регистрации участник автоматически получает личный стартовый номер.</w:t>
      </w:r>
    </w:p>
    <w:p w:rsidR="009509AD" w:rsidRPr="009509AD" w:rsidRDefault="009509AD" w:rsidP="009509AD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09AD">
        <w:rPr>
          <w:rFonts w:ascii="Times New Roman" w:hAnsi="Times New Roman" w:cs="Times New Roman"/>
          <w:sz w:val="28"/>
          <w:szCs w:val="28"/>
          <w:lang w:val="ru-RU"/>
        </w:rPr>
        <w:t>После заполнения регистрационной формы необходимо пройти на сайт билетного оператора </w:t>
      </w:r>
      <w:hyperlink r:id="rId11" w:history="1">
        <w:r w:rsidRPr="009509AD">
          <w:rPr>
            <w:rFonts w:ascii="Times New Roman" w:hAnsi="Times New Roman" w:cs="Times New Roman"/>
            <w:sz w:val="28"/>
            <w:szCs w:val="28"/>
            <w:lang w:val="ru-RU"/>
          </w:rPr>
          <w:t>www.bezkassira.by</w:t>
        </w:r>
      </w:hyperlink>
      <w:r w:rsidRPr="009509AD">
        <w:rPr>
          <w:rFonts w:ascii="Times New Roman" w:hAnsi="Times New Roman" w:cs="Times New Roman"/>
          <w:sz w:val="28"/>
          <w:szCs w:val="28"/>
          <w:lang w:val="ru-RU"/>
        </w:rPr>
        <w:t>, заполнить анкету (с</w:t>
      </w:r>
      <w:r w:rsidR="00F37638"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обязательным</w:t>
      </w:r>
      <w:r w:rsidRPr="009509AD">
        <w:rPr>
          <w:rFonts w:ascii="Times New Roman" w:hAnsi="Times New Roman" w:cs="Times New Roman"/>
          <w:sz w:val="28"/>
          <w:szCs w:val="28"/>
          <w:lang w:val="ru-RU"/>
        </w:rPr>
        <w:t xml:space="preserve"> указанием стартового номера) и оплатить участие через сайт билетного оператора.</w:t>
      </w:r>
    </w:p>
    <w:p w:rsidR="009509AD" w:rsidRPr="00832C88" w:rsidRDefault="009509AD" w:rsidP="009509AD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09AD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Предварительная регистрация </w:t>
      </w:r>
      <w:r w:rsidR="005A7DC6">
        <w:rPr>
          <w:rFonts w:ascii="Times New Roman" w:hAnsi="Times New Roman" w:cs="Times New Roman"/>
          <w:sz w:val="28"/>
          <w:szCs w:val="28"/>
          <w:lang w:val="ru-RU"/>
        </w:rPr>
        <w:t>осуществляется с</w:t>
      </w:r>
      <w:r w:rsidRPr="00832C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F37638" w:rsidRPr="00832C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="005A7DC6">
        <w:rPr>
          <w:rFonts w:ascii="Times New Roman" w:hAnsi="Times New Roman" w:cs="Times New Roman"/>
          <w:sz w:val="28"/>
          <w:szCs w:val="28"/>
          <w:lang w:val="ru-RU"/>
        </w:rPr>
        <w:t xml:space="preserve"> 2016 года по 10 января 2017.</w:t>
      </w:r>
    </w:p>
    <w:p w:rsidR="009509AD" w:rsidRPr="009509AD" w:rsidRDefault="009509AD" w:rsidP="009509AD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09AD">
        <w:rPr>
          <w:rFonts w:ascii="Times New Roman" w:hAnsi="Times New Roman" w:cs="Times New Roman"/>
          <w:sz w:val="28"/>
          <w:szCs w:val="28"/>
          <w:lang w:val="ru-RU"/>
        </w:rPr>
        <w:t>Предварительная регистрация считается завершенной только после оплаты стартового взноса</w:t>
      </w:r>
    </w:p>
    <w:p w:rsidR="00E10014" w:rsidRPr="00BC0A30" w:rsidRDefault="00E10014" w:rsidP="00633817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BC0A30">
        <w:rPr>
          <w:rFonts w:ascii="Times New Roman" w:hAnsi="Times New Roman" w:cs="Times New Roman"/>
          <w:b w:val="0"/>
          <w:bCs w:val="0"/>
          <w:lang w:val="ru-RU"/>
        </w:rPr>
        <w:t>СТАРТОВЫЕ ВЗНОСЫ</w:t>
      </w:r>
    </w:p>
    <w:p w:rsidR="004D4EB7" w:rsidRPr="00240057" w:rsidRDefault="00BC0A30" w:rsidP="0063381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057">
        <w:rPr>
          <w:rFonts w:ascii="Times New Roman" w:hAnsi="Times New Roman" w:cs="Times New Roman"/>
          <w:sz w:val="28"/>
          <w:szCs w:val="28"/>
          <w:lang w:val="ru-RU"/>
        </w:rPr>
        <w:t>Размер целевого стартового взноса зависит от да</w:t>
      </w:r>
      <w:r w:rsidR="004E7B70" w:rsidRPr="00240057">
        <w:rPr>
          <w:rFonts w:ascii="Times New Roman" w:hAnsi="Times New Roman" w:cs="Times New Roman"/>
          <w:sz w:val="28"/>
          <w:szCs w:val="28"/>
          <w:lang w:val="ru-RU"/>
        </w:rPr>
        <w:t>ты оплаты.</w:t>
      </w:r>
    </w:p>
    <w:p w:rsidR="001E44E7" w:rsidRPr="00240057" w:rsidRDefault="001E44E7" w:rsidP="002A3308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Размер стартовых взносов </w:t>
      </w:r>
      <w:r w:rsidR="00240057"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при регистрации и оплате с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10 декабря</w:t>
      </w:r>
      <w:r w:rsidR="00240057"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 xml:space="preserve">2016 </w:t>
      </w:r>
      <w:r w:rsidR="00240057"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240057"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января 2017</w:t>
      </w:r>
      <w:r w:rsidR="00240057" w:rsidRPr="0024005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40057" w:rsidRPr="00240057" w:rsidRDefault="001E44E7" w:rsidP="00624415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10.00</w:t>
      </w:r>
      <w:r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 белорусских рублей </w:t>
      </w:r>
    </w:p>
    <w:p w:rsidR="00240057" w:rsidRPr="00240057" w:rsidRDefault="00240057" w:rsidP="00240057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Размер стартовых взносов при регистрации и оплате с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 xml:space="preserve">11 января </w:t>
      </w:r>
      <w:r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января 2017</w:t>
      </w:r>
      <w:r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, в том числе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на старте соревнований</w:t>
      </w:r>
      <w:r w:rsidRPr="0024005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40057" w:rsidRPr="00240057" w:rsidRDefault="00240057" w:rsidP="00624415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20.00</w:t>
      </w:r>
      <w:r w:rsidRPr="00240057">
        <w:rPr>
          <w:rFonts w:ascii="Times New Roman" w:hAnsi="Times New Roman" w:cs="Times New Roman"/>
          <w:sz w:val="28"/>
          <w:szCs w:val="28"/>
          <w:lang w:val="ru-RU"/>
        </w:rPr>
        <w:t xml:space="preserve"> белорусских рублей </w:t>
      </w:r>
    </w:p>
    <w:p w:rsidR="005249FA" w:rsidRDefault="00E10014" w:rsidP="005249FA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Участники до 15 лет включительно освобождаются от уплаты стартового взноса.</w:t>
      </w:r>
      <w:bookmarkStart w:id="1" w:name="OLE_LINK1"/>
      <w:bookmarkStart w:id="2" w:name="OLE_LINK2"/>
      <w:r w:rsidR="004769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A5691" w:rsidRPr="00CE1F73">
        <w:rPr>
          <w:rFonts w:ascii="Times New Roman" w:hAnsi="Times New Roman" w:cs="Times New Roman"/>
          <w:sz w:val="28"/>
          <w:szCs w:val="28"/>
          <w:lang w:val="ru-RU"/>
        </w:rPr>
        <w:t>Так же от уплаты взноса освобождаются участники</w:t>
      </w:r>
      <w:r w:rsidR="006F24DB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старше 70 лет</w:t>
      </w:r>
      <w:r w:rsidR="004A5691" w:rsidRPr="00CE1F73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1"/>
      <w:bookmarkEnd w:id="2"/>
    </w:p>
    <w:p w:rsidR="008011B1" w:rsidRPr="00CE1F73" w:rsidRDefault="008011B1" w:rsidP="0063381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Зарегистрировавшимся участникам организаторы соревнования 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предоставляют необходимый для участия в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гонке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пакет материалов и услуг — пакет участника.</w:t>
      </w:r>
    </w:p>
    <w:p w:rsidR="00C40D5A" w:rsidRPr="00CE1F73" w:rsidRDefault="00C40D5A" w:rsidP="00C40D5A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Пакет участника включает:</w:t>
      </w:r>
    </w:p>
    <w:p w:rsidR="00C40D5A" w:rsidRPr="00CE1F73" w:rsidRDefault="00C40D5A" w:rsidP="00C40D5A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карт</w:t>
      </w:r>
      <w:r w:rsidR="0062441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маршрут</w:t>
      </w:r>
      <w:r w:rsidR="0062441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а, электронные треки маршрута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C40D5A" w:rsidRPr="00CE1F73" w:rsidRDefault="00C40D5A" w:rsidP="00C40D5A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хронометраж прохождения дистанции (протокол</w:t>
      </w:r>
      <w:r w:rsidR="0033279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C40D5A" w:rsidRPr="00CE1F73" w:rsidRDefault="00C40D5A" w:rsidP="00C40D5A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обеспечение водой, чаем и питанием на дистанции;</w:t>
      </w:r>
    </w:p>
    <w:p w:rsidR="00C053F7" w:rsidRDefault="009A1906" w:rsidP="00C053F7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 xml:space="preserve">ФОРМАТ </w:t>
      </w:r>
      <w:r w:rsidR="00624415">
        <w:rPr>
          <w:rFonts w:ascii="Times New Roman" w:hAnsi="Times New Roman" w:cs="Times New Roman"/>
          <w:b w:val="0"/>
          <w:bCs w:val="0"/>
          <w:lang w:val="ru-RU"/>
        </w:rPr>
        <w:t>ГОНКИ</w:t>
      </w:r>
      <w:r w:rsidR="00244231">
        <w:rPr>
          <w:rFonts w:ascii="Times New Roman" w:hAnsi="Times New Roman" w:cs="Times New Roman"/>
          <w:b w:val="0"/>
          <w:bCs w:val="0"/>
          <w:lang w:val="ru-RU"/>
        </w:rPr>
        <w:t xml:space="preserve">. </w:t>
      </w:r>
    </w:p>
    <w:p w:rsidR="006C3282" w:rsidRPr="006C3282" w:rsidRDefault="006C3282" w:rsidP="00C053F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3282">
        <w:rPr>
          <w:rFonts w:ascii="Times New Roman" w:hAnsi="Times New Roman" w:cs="Times New Roman"/>
          <w:sz w:val="28"/>
          <w:szCs w:val="28"/>
          <w:lang w:val="ru-RU"/>
        </w:rPr>
        <w:t xml:space="preserve">Участие в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>гонке</w:t>
      </w:r>
      <w:r w:rsidRPr="006C3282">
        <w:rPr>
          <w:rFonts w:ascii="Times New Roman" w:hAnsi="Times New Roman" w:cs="Times New Roman"/>
          <w:sz w:val="28"/>
          <w:szCs w:val="28"/>
          <w:lang w:val="ru-RU"/>
        </w:rPr>
        <w:t xml:space="preserve"> личное. </w:t>
      </w:r>
      <w:r w:rsidR="00C053F7" w:rsidRPr="006C3282">
        <w:rPr>
          <w:rFonts w:ascii="Times New Roman" w:hAnsi="Times New Roman" w:cs="Times New Roman"/>
          <w:sz w:val="28"/>
          <w:szCs w:val="28"/>
          <w:lang w:val="ru-RU"/>
        </w:rPr>
        <w:t>Каждый участник</w:t>
      </w:r>
      <w:r w:rsidRPr="006C3282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 в момент регистрации выбирает класс участия. </w:t>
      </w:r>
    </w:p>
    <w:p w:rsidR="006C3282" w:rsidRPr="006C3282" w:rsidRDefault="006C3282" w:rsidP="006C3282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328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 xml:space="preserve">Велогонка </w:t>
      </w:r>
      <w:r w:rsidRPr="006C3282">
        <w:rPr>
          <w:rFonts w:ascii="Times New Roman" w:hAnsi="Times New Roman" w:cs="Times New Roman"/>
          <w:sz w:val="28"/>
          <w:szCs w:val="28"/>
          <w:lang w:val="ru-RU"/>
        </w:rPr>
        <w:t xml:space="preserve"> – контрольное время 24 часа, длина дистанции </w:t>
      </w:r>
      <w:r w:rsidR="00624415">
        <w:rPr>
          <w:rFonts w:ascii="Times New Roman" w:hAnsi="Times New Roman" w:cs="Times New Roman"/>
          <w:sz w:val="28"/>
          <w:szCs w:val="28"/>
          <w:lang w:val="ru-RU"/>
        </w:rPr>
        <w:t xml:space="preserve">100 </w:t>
      </w:r>
      <w:r w:rsidRPr="006C3282">
        <w:rPr>
          <w:rFonts w:ascii="Times New Roman" w:hAnsi="Times New Roman" w:cs="Times New Roman"/>
          <w:sz w:val="28"/>
          <w:szCs w:val="28"/>
          <w:lang w:val="ru-RU"/>
        </w:rPr>
        <w:t>км</w:t>
      </w:r>
      <w:r w:rsidR="0030404C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7C04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A10FE" w:rsidRDefault="00624415" w:rsidP="00C053F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Беговая гонка </w:t>
      </w:r>
      <w:r w:rsidRPr="006C3282">
        <w:rPr>
          <w:rFonts w:ascii="Times New Roman" w:hAnsi="Times New Roman" w:cs="Times New Roman"/>
          <w:sz w:val="28"/>
          <w:szCs w:val="28"/>
          <w:lang w:val="ru-RU"/>
        </w:rPr>
        <w:t xml:space="preserve">– контрольное время 24 часа, длина дистанции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100 </w:t>
      </w:r>
      <w:r w:rsidRPr="006C3282">
        <w:rPr>
          <w:rFonts w:ascii="Times New Roman" w:hAnsi="Times New Roman" w:cs="Times New Roman"/>
          <w:sz w:val="28"/>
          <w:szCs w:val="28"/>
          <w:lang w:val="ru-RU"/>
        </w:rPr>
        <w:t>км</w:t>
      </w:r>
      <w:r w:rsidR="0030404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A7DC6" w:rsidRDefault="005A7DC6" w:rsidP="00F85E1A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Ожидаемое время лидера (при хороших погодных условиях) 8 часов для велосипедистов, 12 часов для бегунов.</w:t>
      </w:r>
    </w:p>
    <w:p w:rsidR="005A7DC6" w:rsidRDefault="0030404C" w:rsidP="0030404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Дистанция</w:t>
      </w:r>
      <w:r w:rsidR="000A1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гонки единая для велосипедистов и бегунов.</w:t>
      </w:r>
      <w:r w:rsidR="000A10FE">
        <w:rPr>
          <w:rFonts w:ascii="Times New Roman" w:hAnsi="Times New Roman" w:cs="Times New Roman"/>
          <w:sz w:val="28"/>
          <w:szCs w:val="28"/>
          <w:lang w:val="ru-RU"/>
        </w:rPr>
        <w:t xml:space="preserve"> Старт и финиш располагаются в </w:t>
      </w:r>
      <w:r>
        <w:rPr>
          <w:rFonts w:ascii="Times New Roman" w:hAnsi="Times New Roman" w:cs="Times New Roman"/>
          <w:sz w:val="28"/>
          <w:szCs w:val="28"/>
          <w:lang w:val="ru-RU"/>
        </w:rPr>
        <w:t>разных точках</w:t>
      </w:r>
      <w:r w:rsidR="000A10F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Дистанция задана контрольными пунктами обязательными для посещения. Трек (наиболее безопасный, логичный, интересный маршрут) указанный на картах рекомендован, но не обязателен для движения. </w:t>
      </w:r>
    </w:p>
    <w:p w:rsidR="00D2346F" w:rsidRPr="00CA158E" w:rsidRDefault="00D2346F" w:rsidP="0030404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158E">
        <w:rPr>
          <w:rFonts w:ascii="Times New Roman" w:hAnsi="Times New Roman" w:cs="Times New Roman"/>
          <w:sz w:val="28"/>
          <w:szCs w:val="28"/>
          <w:lang w:val="ru-RU"/>
        </w:rPr>
        <w:t>Участники вне зависимости от выбранного</w:t>
      </w:r>
      <w:r w:rsidR="0075678E" w:rsidRPr="00CA158E"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  <w:r w:rsidRPr="00CA158E">
        <w:rPr>
          <w:rFonts w:ascii="Times New Roman" w:hAnsi="Times New Roman" w:cs="Times New Roman"/>
          <w:sz w:val="28"/>
          <w:szCs w:val="28"/>
          <w:lang w:val="ru-RU"/>
        </w:rPr>
        <w:t xml:space="preserve"> при регистрации </w:t>
      </w:r>
      <w:r w:rsidR="0075678E" w:rsidRPr="00CA158E">
        <w:rPr>
          <w:rFonts w:ascii="Times New Roman" w:hAnsi="Times New Roman" w:cs="Times New Roman"/>
          <w:sz w:val="28"/>
          <w:szCs w:val="28"/>
          <w:lang w:val="ru-RU"/>
        </w:rPr>
        <w:t>он-</w:t>
      </w:r>
      <w:proofErr w:type="spellStart"/>
      <w:r w:rsidR="0075678E" w:rsidRPr="00CA158E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r w:rsidR="0075678E" w:rsidRPr="00CA15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158E">
        <w:rPr>
          <w:rFonts w:ascii="Times New Roman" w:hAnsi="Times New Roman" w:cs="Times New Roman"/>
          <w:sz w:val="28"/>
          <w:szCs w:val="28"/>
          <w:lang w:val="ru-RU"/>
        </w:rPr>
        <w:t xml:space="preserve"> могут выйти на старт, имея при себе беговые лыжи. Результаты лыжников будут выделены в отдельный зачет. Подготовленной лыжни не будет. Трек для лыжной гонки - общий </w:t>
      </w:r>
      <w:proofErr w:type="gramStart"/>
      <w:r w:rsidRPr="00CA158E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CA15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A158E">
        <w:rPr>
          <w:rFonts w:ascii="Times New Roman" w:hAnsi="Times New Roman" w:cs="Times New Roman"/>
          <w:sz w:val="28"/>
          <w:szCs w:val="28"/>
          <w:lang w:val="ru-RU"/>
        </w:rPr>
        <w:t>велосипедным</w:t>
      </w:r>
      <w:proofErr w:type="gramEnd"/>
      <w:r w:rsidRPr="00CA158E">
        <w:rPr>
          <w:rFonts w:ascii="Times New Roman" w:hAnsi="Times New Roman" w:cs="Times New Roman"/>
          <w:sz w:val="28"/>
          <w:szCs w:val="28"/>
          <w:lang w:val="ru-RU"/>
        </w:rPr>
        <w:t xml:space="preserve"> и беговым, в том числе, есть участки движения по дорогам общего пользования (грейдер).</w:t>
      </w:r>
      <w:r w:rsidR="0075678E" w:rsidRPr="00CA158E">
        <w:rPr>
          <w:rFonts w:ascii="Times New Roman" w:hAnsi="Times New Roman" w:cs="Times New Roman"/>
          <w:sz w:val="28"/>
          <w:szCs w:val="28"/>
          <w:lang w:val="ru-RU"/>
        </w:rPr>
        <w:t xml:space="preserve"> Участники лыжной гонки могут по необходимости передвигаться бегом (пешком)</w:t>
      </w:r>
      <w:r w:rsidRPr="00CA15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2346F" w:rsidRPr="00CA158E" w:rsidRDefault="00D2346F" w:rsidP="0030404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158E">
        <w:rPr>
          <w:rFonts w:ascii="Times New Roman" w:hAnsi="Times New Roman" w:cs="Times New Roman"/>
          <w:sz w:val="28"/>
          <w:szCs w:val="28"/>
          <w:lang w:val="ru-RU"/>
        </w:rPr>
        <w:t>Участники имеют право изменить выбранный при регистрации он-</w:t>
      </w:r>
      <w:proofErr w:type="spellStart"/>
      <w:r w:rsidRPr="00CA158E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r w:rsidRPr="00CA158E">
        <w:rPr>
          <w:rFonts w:ascii="Times New Roman" w:hAnsi="Times New Roman" w:cs="Times New Roman"/>
          <w:sz w:val="28"/>
          <w:szCs w:val="28"/>
          <w:lang w:val="ru-RU"/>
        </w:rPr>
        <w:t xml:space="preserve">  класс участия (беговой\ лыжный\ велосипедный) в момент получения стартового пакета. </w:t>
      </w:r>
    </w:p>
    <w:p w:rsidR="00D2346F" w:rsidRPr="00CA158E" w:rsidRDefault="00D2346F" w:rsidP="0030404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158E">
        <w:rPr>
          <w:rFonts w:ascii="Times New Roman" w:hAnsi="Times New Roman" w:cs="Times New Roman"/>
          <w:sz w:val="28"/>
          <w:szCs w:val="28"/>
          <w:lang w:val="ru-RU"/>
        </w:rPr>
        <w:t>Участники самостоятельно выбирают класс участия в соответствии со своими физическими возможностями и погодными условиями.</w:t>
      </w:r>
    </w:p>
    <w:p w:rsidR="00D2346F" w:rsidRPr="00CA158E" w:rsidRDefault="00D2346F" w:rsidP="0030404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A7DC6" w:rsidRDefault="005A7DC6" w:rsidP="005A7DC6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Перед стартом участники могут сдать вещи «заброску» (пакет объемом 20 л) для перевозки их на финиш.</w:t>
      </w:r>
    </w:p>
    <w:p w:rsidR="00A961CA" w:rsidRDefault="0030404C" w:rsidP="0030404C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середине маршрута находится промежуточная транзитная зона с пунктом питания. Контрольное время работы транзитной зоны 12 часов.</w:t>
      </w:r>
    </w:p>
    <w:p w:rsidR="00332793" w:rsidRDefault="00C053F7" w:rsidP="00C053F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3881">
        <w:rPr>
          <w:rFonts w:ascii="Times New Roman" w:hAnsi="Times New Roman" w:cs="Times New Roman"/>
          <w:sz w:val="28"/>
          <w:szCs w:val="28"/>
          <w:lang w:val="ru-RU"/>
        </w:rPr>
        <w:t xml:space="preserve">Участник, который по тем или иным причинам сходит с дистанции </w:t>
      </w:r>
      <w:r w:rsidR="0043634D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0D3881">
        <w:rPr>
          <w:rFonts w:ascii="Times New Roman" w:hAnsi="Times New Roman" w:cs="Times New Roman"/>
          <w:sz w:val="28"/>
          <w:szCs w:val="28"/>
          <w:lang w:val="ru-RU"/>
        </w:rPr>
        <w:t xml:space="preserve">, обязан как можно быстрее сообщить об этом организаторам </w:t>
      </w:r>
      <w:r w:rsidR="0043634D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0D388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327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F58E9" w:rsidRPr="00CE1F73" w:rsidRDefault="00FF58E9" w:rsidP="00F9084B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CE1F73" w:rsidRDefault="00E10014" w:rsidP="00F0035F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lastRenderedPageBreak/>
        <w:t xml:space="preserve">ПРОГРАММА СОРЕВНОВАНИЙ </w:t>
      </w:r>
    </w:p>
    <w:p w:rsidR="00974527" w:rsidRPr="00CE1F73" w:rsidRDefault="0030404C" w:rsidP="00974527">
      <w:pPr>
        <w:pStyle w:val="a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14 января 2017</w:t>
      </w:r>
    </w:p>
    <w:p w:rsidR="0030404C" w:rsidRDefault="00E10014" w:rsidP="003E6FE8">
      <w:pPr>
        <w:pStyle w:val="a0"/>
        <w:ind w:left="1418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30404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7325F2">
        <w:rPr>
          <w:rFonts w:ascii="Times New Roman" w:hAnsi="Times New Roman" w:cs="Times New Roman"/>
          <w:sz w:val="28"/>
          <w:szCs w:val="28"/>
          <w:lang w:val="ru-RU"/>
        </w:rPr>
        <w:t xml:space="preserve">:00 - </w:t>
      </w:r>
      <w:r w:rsidR="0030404C">
        <w:rPr>
          <w:rFonts w:ascii="Times New Roman" w:hAnsi="Times New Roman" w:cs="Times New Roman"/>
          <w:sz w:val="28"/>
          <w:szCs w:val="28"/>
          <w:lang w:val="ru-RU"/>
        </w:rPr>
        <w:t>08</w:t>
      </w:r>
      <w:r w:rsidR="007325F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30404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0 — заезд участников, регистрация</w:t>
      </w:r>
      <w:r w:rsidR="005A7DC6">
        <w:rPr>
          <w:rFonts w:ascii="Times New Roman" w:hAnsi="Times New Roman" w:cs="Times New Roman"/>
          <w:sz w:val="28"/>
          <w:szCs w:val="28"/>
          <w:lang w:val="ru-RU"/>
        </w:rPr>
        <w:t>, прием забросок</w:t>
      </w:r>
    </w:p>
    <w:p w:rsidR="00E10014" w:rsidRPr="00AC74CE" w:rsidRDefault="0030404C" w:rsidP="003E6FE8">
      <w:pPr>
        <w:pStyle w:val="a0"/>
        <w:ind w:left="1418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  <w:lang w:val="ru-RU"/>
        </w:rPr>
        <w:t>8:00 - 08:5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0 </w:t>
      </w:r>
      <w:r w:rsidR="00E10014" w:rsidRPr="00AC74CE">
        <w:rPr>
          <w:rFonts w:ascii="Times New Roman" w:hAnsi="Times New Roman" w:cs="Times New Roman"/>
          <w:sz w:val="28"/>
          <w:szCs w:val="28"/>
          <w:lang w:val="ru-RU"/>
        </w:rPr>
        <w:t>— открытие соревнований</w:t>
      </w:r>
      <w:r w:rsidR="00AC74CE" w:rsidRPr="00AC74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предстартовый брифинг</w:t>
      </w:r>
    </w:p>
    <w:p w:rsidR="0030404C" w:rsidRDefault="0030404C" w:rsidP="003E6FE8">
      <w:pPr>
        <w:pStyle w:val="a0"/>
        <w:ind w:left="1418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09:00 - старт</w:t>
      </w:r>
    </w:p>
    <w:p w:rsidR="008C7467" w:rsidRDefault="008C7467" w:rsidP="003E6FE8">
      <w:pPr>
        <w:pStyle w:val="a0"/>
        <w:ind w:left="1418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27787A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:00 – закрытие </w:t>
      </w:r>
      <w:r w:rsidR="0030404C">
        <w:rPr>
          <w:rFonts w:ascii="Times New Roman" w:hAnsi="Times New Roman" w:cs="Times New Roman"/>
          <w:sz w:val="28"/>
          <w:szCs w:val="28"/>
          <w:lang w:val="ru-RU"/>
        </w:rPr>
        <w:t>промежуточной транзитной зоны</w:t>
      </w:r>
      <w:r w:rsidR="0027787A">
        <w:rPr>
          <w:rFonts w:ascii="Times New Roman" w:hAnsi="Times New Roman" w:cs="Times New Roman"/>
          <w:sz w:val="28"/>
          <w:szCs w:val="28"/>
          <w:lang w:val="ru-RU"/>
        </w:rPr>
        <w:t xml:space="preserve"> (окончание КВ).</w:t>
      </w:r>
    </w:p>
    <w:p w:rsidR="004B124E" w:rsidRDefault="004B124E" w:rsidP="00DA7A08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266BD1" w:rsidRDefault="0030404C" w:rsidP="00DA7A08">
      <w:pPr>
        <w:pStyle w:val="a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15 января 2017 </w:t>
      </w:r>
    </w:p>
    <w:p w:rsidR="00266BD1" w:rsidRDefault="0030404C" w:rsidP="00266BD1">
      <w:pPr>
        <w:pStyle w:val="a0"/>
        <w:ind w:left="1418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09:00</w:t>
      </w:r>
      <w:r w:rsidR="00266BD1">
        <w:rPr>
          <w:rFonts w:ascii="Times New Roman" w:hAnsi="Times New Roman" w:cs="Times New Roman"/>
          <w:sz w:val="28"/>
          <w:szCs w:val="28"/>
          <w:lang w:val="ru-RU"/>
        </w:rPr>
        <w:t xml:space="preserve"> – закрытие финиша (окончание КВ).</w:t>
      </w:r>
    </w:p>
    <w:p w:rsidR="005775FC" w:rsidRDefault="005775FC" w:rsidP="00266BD1">
      <w:pPr>
        <w:pStyle w:val="a0"/>
        <w:ind w:left="1418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0404C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:30 – публикация предварительных результатов </w:t>
      </w:r>
      <w:r w:rsidR="0030404C">
        <w:rPr>
          <w:rFonts w:ascii="Times New Roman" w:hAnsi="Times New Roman" w:cs="Times New Roman"/>
          <w:sz w:val="28"/>
          <w:szCs w:val="28"/>
          <w:lang w:val="ru-RU"/>
        </w:rPr>
        <w:t>гонки</w:t>
      </w:r>
    </w:p>
    <w:p w:rsidR="005775FC" w:rsidRDefault="0030404C" w:rsidP="00266BD1">
      <w:pPr>
        <w:pStyle w:val="a0"/>
        <w:ind w:left="1418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18:00</w:t>
      </w:r>
      <w:r w:rsidR="005775FC">
        <w:rPr>
          <w:rFonts w:ascii="Times New Roman" w:hAnsi="Times New Roman" w:cs="Times New Roman"/>
          <w:sz w:val="28"/>
          <w:szCs w:val="28"/>
          <w:lang w:val="ru-RU"/>
        </w:rPr>
        <w:t xml:space="preserve"> – награждение призеров соревнований и закрытие </w:t>
      </w:r>
      <w:r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5775F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6BD1" w:rsidRPr="00F6624D" w:rsidRDefault="00266BD1" w:rsidP="00DA7A08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Default="00266BD1" w:rsidP="00DA7A08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CE1F73" w:rsidRDefault="00266BD1" w:rsidP="00DA7A08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Default="00E10014" w:rsidP="00F0035F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СНАРЯЖЕНИЕ</w:t>
      </w:r>
    </w:p>
    <w:p w:rsidR="00BD0A5C" w:rsidRDefault="00BD0A5C" w:rsidP="00BD0A5C">
      <w:pPr>
        <w:pStyle w:val="a0"/>
        <w:rPr>
          <w:lang w:val="ru-RU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7073"/>
        <w:gridCol w:w="2056"/>
        <w:gridCol w:w="946"/>
      </w:tblGrid>
      <w:tr w:rsidR="00332793" w:rsidTr="00723AEF">
        <w:trPr>
          <w:cantSplit/>
          <w:trHeight w:val="709"/>
        </w:trPr>
        <w:tc>
          <w:tcPr>
            <w:tcW w:w="7707" w:type="dxa"/>
            <w:vAlign w:val="center"/>
          </w:tcPr>
          <w:p w:rsidR="00332793" w:rsidRPr="00CE1F73" w:rsidRDefault="00332793" w:rsidP="00BD0A5C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1F7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Элемент снаряжения</w:t>
            </w:r>
          </w:p>
        </w:tc>
        <w:tc>
          <w:tcPr>
            <w:tcW w:w="1236" w:type="dxa"/>
          </w:tcPr>
          <w:p w:rsidR="00332793" w:rsidRDefault="008D4EAE" w:rsidP="00723AEF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Беговая г</w:t>
            </w:r>
            <w:r w:rsidR="0033279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онка</w:t>
            </w:r>
            <w:r w:rsidR="007567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\лыжная гонка</w:t>
            </w:r>
          </w:p>
          <w:p w:rsidR="00332793" w:rsidRPr="00332793" w:rsidRDefault="00332793" w:rsidP="00723AEF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332793" w:rsidRPr="00CE1F73" w:rsidRDefault="008D4EAE" w:rsidP="00723AEF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Вело</w:t>
            </w:r>
            <w:r w:rsidR="00723A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гонка</w:t>
            </w:r>
            <w:proofErr w:type="gramEnd"/>
          </w:p>
        </w:tc>
      </w:tr>
      <w:tr w:rsidR="00332793" w:rsidTr="00723AEF">
        <w:tc>
          <w:tcPr>
            <w:tcW w:w="7707" w:type="dxa"/>
          </w:tcPr>
          <w:p w:rsidR="00332793" w:rsidRDefault="00332793" w:rsidP="00BD0A5C">
            <w:pPr>
              <w:pStyle w:val="a0"/>
              <w:rPr>
                <w:lang w:val="ru-RU"/>
              </w:rPr>
            </w:pPr>
            <w:r w:rsidRPr="00CE1F7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Обязательное снаряжение</w:t>
            </w:r>
          </w:p>
        </w:tc>
        <w:tc>
          <w:tcPr>
            <w:tcW w:w="1236" w:type="dxa"/>
          </w:tcPr>
          <w:p w:rsidR="00332793" w:rsidRDefault="00332793" w:rsidP="00BD0A5C">
            <w:pPr>
              <w:pStyle w:val="a0"/>
              <w:rPr>
                <w:lang w:val="ru-RU"/>
              </w:rPr>
            </w:pPr>
          </w:p>
        </w:tc>
        <w:tc>
          <w:tcPr>
            <w:tcW w:w="0" w:type="auto"/>
          </w:tcPr>
          <w:p w:rsidR="00332793" w:rsidRDefault="00332793" w:rsidP="00BD0A5C">
            <w:pPr>
              <w:pStyle w:val="a0"/>
              <w:rPr>
                <w:lang w:val="ru-RU"/>
              </w:rPr>
            </w:pPr>
          </w:p>
        </w:tc>
      </w:tr>
      <w:tr w:rsidR="00332793" w:rsidTr="00723AEF">
        <w:tc>
          <w:tcPr>
            <w:tcW w:w="7707" w:type="dxa"/>
            <w:vAlign w:val="bottom"/>
          </w:tcPr>
          <w:p w:rsidR="00332793" w:rsidRPr="0006334C" w:rsidRDefault="00332793" w:rsidP="00BD0A5C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Паспорт или аналогичный документ (нужен только во время регистрации)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D0A5C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D0A5C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bottom"/>
          </w:tcPr>
          <w:p w:rsidR="00332793" w:rsidRPr="0006334C" w:rsidRDefault="00332793" w:rsidP="00BD0A5C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Номер участника (выдается организаторами)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D0A5C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D0A5C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RPr="00723AEF" w:rsidTr="00723AEF">
        <w:tc>
          <w:tcPr>
            <w:tcW w:w="7707" w:type="dxa"/>
            <w:vAlign w:val="bottom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Карта и легенда маршрута (выдаются организаторами)</w:t>
            </w:r>
          </w:p>
        </w:tc>
        <w:tc>
          <w:tcPr>
            <w:tcW w:w="1236" w:type="dxa"/>
            <w:vAlign w:val="center"/>
          </w:tcPr>
          <w:p w:rsidR="00332793" w:rsidRPr="00723AEF" w:rsidRDefault="00332793" w:rsidP="00723AEF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23A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723AEF" w:rsidRDefault="00332793" w:rsidP="00723AEF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23A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bottom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медицинская аптечка (йод или перекись водорода, пластырь, бинт, обезболивающие препараты)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bottom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Работающий мобильный телефон с заряженным аккумулятором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723AEF" w:rsidTr="00723AEF">
        <w:tc>
          <w:tcPr>
            <w:tcW w:w="7707" w:type="dxa"/>
          </w:tcPr>
          <w:p w:rsidR="00723AEF" w:rsidRPr="0006334C" w:rsidRDefault="00723AEF" w:rsidP="00B92BCE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Фотоаппарат (аналогичное устройство)</w:t>
            </w:r>
          </w:p>
        </w:tc>
        <w:tc>
          <w:tcPr>
            <w:tcW w:w="1236" w:type="dxa"/>
            <w:vAlign w:val="center"/>
          </w:tcPr>
          <w:p w:rsidR="00723AEF" w:rsidRPr="00041B3C" w:rsidRDefault="00723AEF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723AEF" w:rsidRPr="00041B3C" w:rsidRDefault="00723AEF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723AEF" w:rsidTr="009D678D">
        <w:tc>
          <w:tcPr>
            <w:tcW w:w="7707" w:type="dxa"/>
          </w:tcPr>
          <w:p w:rsidR="00723AEF" w:rsidRPr="0006334C" w:rsidRDefault="00723AEF" w:rsidP="009D678D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Фара или фонарь</w:t>
            </w:r>
          </w:p>
        </w:tc>
        <w:tc>
          <w:tcPr>
            <w:tcW w:w="1236" w:type="dxa"/>
            <w:vAlign w:val="center"/>
          </w:tcPr>
          <w:p w:rsidR="00723AEF" w:rsidRPr="00041B3C" w:rsidRDefault="00723AEF" w:rsidP="009D678D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723AEF" w:rsidRPr="00041B3C" w:rsidRDefault="00723AEF" w:rsidP="009D678D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06334C" w:rsidTr="009D678D">
        <w:tc>
          <w:tcPr>
            <w:tcW w:w="7707" w:type="dxa"/>
          </w:tcPr>
          <w:p w:rsidR="0006334C" w:rsidRPr="0006334C" w:rsidRDefault="0006334C" w:rsidP="005A7DC6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Куртка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флисовая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Polartec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100 или аналоги), шерстяной свитер либо пуховка, </w:t>
            </w:r>
            <w:r w:rsidR="005A7DC6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либо «спасательное одеяло»,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постоянно находящ</w:t>
            </w:r>
            <w:r w:rsidR="005A7DC6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ся в рюкзаке – на случай ЧП</w:t>
            </w:r>
          </w:p>
        </w:tc>
        <w:tc>
          <w:tcPr>
            <w:tcW w:w="1236" w:type="dxa"/>
            <w:vAlign w:val="center"/>
          </w:tcPr>
          <w:p w:rsidR="0006334C" w:rsidRPr="00041B3C" w:rsidRDefault="0006334C" w:rsidP="009D678D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06334C" w:rsidRPr="00041B3C" w:rsidRDefault="0006334C" w:rsidP="009D678D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</w:tcPr>
          <w:p w:rsidR="00332793" w:rsidRPr="0006334C" w:rsidRDefault="00332793" w:rsidP="00B92BCE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Велосипед с исправными тормозами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</w:tcPr>
          <w:p w:rsidR="00332793" w:rsidRPr="0006334C" w:rsidRDefault="00332793" w:rsidP="00B92BCE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Задний маячок красного цвета 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center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Велошлем</w:t>
            </w:r>
            <w:proofErr w:type="spellEnd"/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bottom"/>
          </w:tcPr>
          <w:p w:rsidR="00332793" w:rsidRPr="0006334C" w:rsidRDefault="00332793" w:rsidP="0043634D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Велокресло промышленного производства (для несовершеннолетних участников вело</w:t>
            </w:r>
            <w:r w:rsidR="0043634D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гонки</w:t>
            </w: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, выступающих на одном велосипеде со своим родителем/опекуном)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Default="00723AEF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  <w:p w:rsidR="00723AEF" w:rsidRPr="00041B3C" w:rsidRDefault="00723AEF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332793" w:rsidTr="00723AEF">
        <w:tc>
          <w:tcPr>
            <w:tcW w:w="7707" w:type="dxa"/>
          </w:tcPr>
          <w:p w:rsidR="00332793" w:rsidRPr="0006334C" w:rsidRDefault="00332793" w:rsidP="00B92BCE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Рекомендованное снаряжение</w:t>
            </w:r>
          </w:p>
        </w:tc>
        <w:tc>
          <w:tcPr>
            <w:tcW w:w="1236" w:type="dxa"/>
          </w:tcPr>
          <w:p w:rsidR="00332793" w:rsidRPr="00041B3C" w:rsidRDefault="00332793" w:rsidP="00B92BCE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332793" w:rsidRPr="00041B3C" w:rsidRDefault="00332793" w:rsidP="00B92BCE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161C1B" w:rsidTr="00473F62">
        <w:tc>
          <w:tcPr>
            <w:tcW w:w="7707" w:type="dxa"/>
            <w:vAlign w:val="bottom"/>
          </w:tcPr>
          <w:p w:rsidR="00161C1B" w:rsidRPr="00161C1B" w:rsidRDefault="00161C1B" w:rsidP="00473F62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Компас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/</w:t>
            </w:r>
            <w:r w:rsidRPr="00161C1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GPS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/ аналогичное навигационное устройство</w:t>
            </w:r>
          </w:p>
        </w:tc>
        <w:tc>
          <w:tcPr>
            <w:tcW w:w="1236" w:type="dxa"/>
            <w:vAlign w:val="center"/>
          </w:tcPr>
          <w:p w:rsidR="00161C1B" w:rsidRPr="00041B3C" w:rsidRDefault="00161C1B" w:rsidP="00473F62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161C1B" w:rsidRPr="00041B3C" w:rsidRDefault="00161C1B" w:rsidP="00473F62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bottom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Водонепроницаемый чехол для картографических материалов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bottom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Герметичный пакет или </w:t>
            </w:r>
            <w:proofErr w:type="spellStart"/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гермомешок</w:t>
            </w:r>
            <w:proofErr w:type="spellEnd"/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для хранения мобильного телефона и документов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center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Планшет для карты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bottom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Препараты, содержащие минералы и глюкозу (включая спортивные энергетические напитки)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bottom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Фляги для воды, общей емкостью не менее 1л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center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Запас питания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center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Деньги 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  <w:vAlign w:val="center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Велокомпьютер</w:t>
            </w:r>
            <w:proofErr w:type="spellEnd"/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Ремонтный набор для камер — насос, запасная камера, заплатки, клей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Tr="00723AEF">
        <w:tc>
          <w:tcPr>
            <w:tcW w:w="7707" w:type="dxa"/>
          </w:tcPr>
          <w:p w:rsidR="00332793" w:rsidRPr="0006334C" w:rsidRDefault="00332793" w:rsidP="00B92BCE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6334C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Расширенный ремонтный набор для велосипеда — выжимка цепи, набор шестигранников, «петух», иные инструменты, необходимые для конкретного велосипеда</w:t>
            </w:r>
          </w:p>
        </w:tc>
        <w:tc>
          <w:tcPr>
            <w:tcW w:w="1236" w:type="dxa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041B3C" w:rsidRDefault="00332793" w:rsidP="00B92BCE">
            <w:pPr>
              <w:pStyle w:val="a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B3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</w:tbl>
    <w:p w:rsidR="00161C1B" w:rsidRDefault="00161C1B" w:rsidP="00DC1E09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BD0A5C" w:rsidRPr="00041B3C" w:rsidRDefault="00041B3C" w:rsidP="00DC1E09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041B3C">
        <w:rPr>
          <w:rFonts w:ascii="Times New Roman" w:hAnsi="Times New Roman" w:cs="Times New Roman"/>
          <w:sz w:val="28"/>
          <w:szCs w:val="28"/>
          <w:lang w:val="ru-RU"/>
        </w:rPr>
        <w:t>Наличие обязательного снаряжения может быть проверено непосредственно перед стартом</w:t>
      </w:r>
      <w:r w:rsidR="00DC1E09">
        <w:rPr>
          <w:rFonts w:ascii="Times New Roman" w:hAnsi="Times New Roman" w:cs="Times New Roman"/>
          <w:sz w:val="28"/>
          <w:szCs w:val="28"/>
          <w:lang w:val="ru-RU"/>
        </w:rPr>
        <w:t xml:space="preserve">, во время </w:t>
      </w:r>
      <w:r w:rsidR="0043634D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DC1E09">
        <w:rPr>
          <w:rFonts w:ascii="Times New Roman" w:hAnsi="Times New Roman" w:cs="Times New Roman"/>
          <w:sz w:val="28"/>
          <w:szCs w:val="28"/>
          <w:lang w:val="ru-RU"/>
        </w:rPr>
        <w:t xml:space="preserve"> или на финише</w:t>
      </w:r>
      <w:r w:rsidRPr="00041B3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1E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1B3C">
        <w:rPr>
          <w:rFonts w:ascii="Times New Roman" w:hAnsi="Times New Roman" w:cs="Times New Roman"/>
          <w:sz w:val="28"/>
          <w:szCs w:val="28"/>
          <w:lang w:val="ru-RU"/>
        </w:rPr>
        <w:t xml:space="preserve">При отсутствии обязательного снаряжения </w:t>
      </w:r>
      <w:r w:rsidR="00DC1E09">
        <w:rPr>
          <w:rFonts w:ascii="Times New Roman" w:hAnsi="Times New Roman" w:cs="Times New Roman"/>
          <w:sz w:val="28"/>
          <w:szCs w:val="28"/>
          <w:lang w:val="ru-RU"/>
        </w:rPr>
        <w:t xml:space="preserve">на старте </w:t>
      </w:r>
      <w:r w:rsidRPr="00041B3C">
        <w:rPr>
          <w:rFonts w:ascii="Times New Roman" w:hAnsi="Times New Roman" w:cs="Times New Roman"/>
          <w:sz w:val="28"/>
          <w:szCs w:val="28"/>
          <w:lang w:val="ru-RU"/>
        </w:rPr>
        <w:t>Организаторы оставляют за собой право отказать участнику в выходе на старт.</w:t>
      </w:r>
    </w:p>
    <w:p w:rsidR="00BD0A5C" w:rsidRDefault="00BD0A5C" w:rsidP="00BD0A5C">
      <w:pPr>
        <w:pStyle w:val="a0"/>
        <w:rPr>
          <w:lang w:val="ru-RU"/>
        </w:rPr>
      </w:pPr>
    </w:p>
    <w:p w:rsidR="00E10014" w:rsidRPr="00CE1F73" w:rsidRDefault="00E10014" w:rsidP="00F0035F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КОНТРОЛЬ ПРОХОЖЕНИЯ ДИСТАНЦИИ</w:t>
      </w:r>
    </w:p>
    <w:p w:rsidR="00FA4623" w:rsidRPr="00FA4623" w:rsidRDefault="00E10014" w:rsidP="00FA4623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Отметка производится 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>путем фотографирования участника, с закреплённым поверх одежды, номером на фоне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КП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>На карте будут впечатаны фотографии точек КП, на фоне которых нужно сделать фотографии.</w:t>
      </w:r>
    </w:p>
    <w:p w:rsidR="001D4DC4" w:rsidRPr="00CE1F73" w:rsidRDefault="001D4DC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По прибытию на финиш, 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 xml:space="preserve">участники передают фотографии </w:t>
      </w:r>
      <w:r w:rsidR="0006334C" w:rsidRPr="00CE1F73">
        <w:rPr>
          <w:rFonts w:ascii="Times New Roman" w:hAnsi="Times New Roman" w:cs="Times New Roman"/>
          <w:sz w:val="28"/>
          <w:szCs w:val="28"/>
          <w:lang w:val="ru-RU"/>
        </w:rPr>
        <w:t>дежурному судье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 xml:space="preserve"> для копирования. 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CE1F73" w:rsidRDefault="00320A2E" w:rsidP="00F0035F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БЕЗОПАСНОСТЬ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Участник должен в максимально короткий срок связаться с организаторами в случае:</w:t>
      </w:r>
    </w:p>
    <w:p w:rsidR="00E10014" w:rsidRPr="00CE1F73" w:rsidRDefault="00E10014" w:rsidP="00691946">
      <w:pPr>
        <w:pStyle w:val="a0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досрочного схода с дистанции;</w:t>
      </w:r>
    </w:p>
    <w:p w:rsidR="00E10014" w:rsidRPr="00CE1F73" w:rsidRDefault="00E10014" w:rsidP="00691946">
      <w:pPr>
        <w:pStyle w:val="a0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ухудшения сост</w:t>
      </w:r>
      <w:r w:rsidR="002543FC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ояния здоровья или </w:t>
      </w:r>
      <w:proofErr w:type="spellStart"/>
      <w:r w:rsidR="002543FC" w:rsidRPr="00CE1F73">
        <w:rPr>
          <w:rFonts w:ascii="Times New Roman" w:hAnsi="Times New Roman" w:cs="Times New Roman"/>
          <w:sz w:val="28"/>
          <w:szCs w:val="28"/>
          <w:lang w:val="ru-RU"/>
        </w:rPr>
        <w:t>травмирования</w:t>
      </w:r>
      <w:proofErr w:type="spellEnd"/>
      <w:r w:rsidRPr="00CE1F7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10014" w:rsidRPr="00CE1F73" w:rsidRDefault="00E10014" w:rsidP="00691946">
      <w:pPr>
        <w:pStyle w:val="a0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повреждения, поломки или утери элементов обязательного</w:t>
      </w:r>
      <w:r w:rsidRPr="00CE1F7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снаряжения;</w:t>
      </w:r>
    </w:p>
    <w:p w:rsidR="00E10014" w:rsidRPr="00CE1F73" w:rsidRDefault="00E10014" w:rsidP="00691946">
      <w:pPr>
        <w:pStyle w:val="a0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обнаружения обстоятельств, представляющих объективную 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опасность для других участников 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При отсутствии связи необходимо донести эти сведения до организаторов</w:t>
      </w:r>
      <w:r w:rsidR="00F35A71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>в транзитной зоне или на финише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4A2A" w:rsidRPr="00CE1F73" w:rsidRDefault="00044A2A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CE1F73" w:rsidRDefault="00E10014" w:rsidP="00F0035F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 xml:space="preserve">ШТРАФЫ И ДИСКВАЛИФИКАЦИЯ 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Штраф </w:t>
      </w:r>
      <w:r w:rsidR="002B354B" w:rsidRPr="00CE1F73">
        <w:rPr>
          <w:rFonts w:ascii="Times New Roman" w:hAnsi="Times New Roman" w:cs="Times New Roman"/>
          <w:b/>
          <w:sz w:val="28"/>
          <w:szCs w:val="28"/>
          <w:lang w:val="ru-RU"/>
        </w:rPr>
        <w:t>30 минут</w:t>
      </w:r>
      <w:r w:rsidRPr="00CE1F73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элемента обязательного снаряжения на старте или в ходе 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(за каждый зафиксированный 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>элемент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отсутствие стартового номера на участнике</w:t>
      </w:r>
      <w:r w:rsidR="00F35A71" w:rsidRPr="00CE1F73">
        <w:rPr>
          <w:rFonts w:ascii="Times New Roman" w:hAnsi="Times New Roman" w:cs="Times New Roman"/>
          <w:sz w:val="28"/>
          <w:szCs w:val="28"/>
          <w:lang w:val="ru-RU"/>
        </w:rPr>
        <w:t>/велосипеде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, его сокрытие элементами одежды или снаряжения, либо такое его размещение, которое не позволяет идентифицировать участника судьями, </w:t>
      </w:r>
      <w:r w:rsidR="00A4677E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другими участниками, </w:t>
      </w:r>
      <w:r w:rsidR="002B354B" w:rsidRPr="00CE1F73">
        <w:rPr>
          <w:rFonts w:ascii="Times New Roman" w:hAnsi="Times New Roman" w:cs="Times New Roman"/>
          <w:sz w:val="28"/>
          <w:szCs w:val="28"/>
          <w:lang w:val="ru-RU"/>
        </w:rPr>
        <w:t>наблюдателями, зрителями и т.д.</w:t>
      </w:r>
    </w:p>
    <w:p w:rsidR="00F35A71" w:rsidRPr="00CE1F73" w:rsidRDefault="00F35A71" w:rsidP="00F35A71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не спортивное поведение</w:t>
      </w:r>
      <w:r w:rsidR="007D79C2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(за каждый зафиксированный случай)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ru-RU"/>
        </w:rPr>
        <w:t>Дисквалификация: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предоставление неверной информации в процессе регистрации;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невыполнение требований судей на дистанции;</w:t>
      </w:r>
    </w:p>
    <w:p w:rsidR="00E10014" w:rsidRPr="00CE1F73" w:rsidRDefault="007D79C2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движение на велосипеде без шлема, с не застегнутым шлемом</w:t>
      </w:r>
      <w:r w:rsidR="00E10014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(для участников 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велогонки</w:t>
      </w:r>
      <w:r w:rsidR="00E10014" w:rsidRPr="00CE1F73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7D79C2" w:rsidRPr="00CE1F73" w:rsidRDefault="007D79C2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движение на велосипеде в темное время суток без включенных фары или фонаря, заднего красного фонаря;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езда за попутными механическими транспортными средствами в воздушном мешке;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посторонней </w:t>
      </w:r>
      <w:r w:rsidR="00127B8D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помощи или машины сопровождения, велосипеда сопровождения 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(покупки в попутных магазинах и общение с местными жителями посторонней помощью не считаются);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</w:t>
      </w:r>
      <w:r w:rsidR="002B354B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иных 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средств транспорта, кроме оговоренных условиями соревнований;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препятствование другим участникам в достижении финиша;</w:t>
      </w:r>
    </w:p>
    <w:p w:rsidR="007D79C2" w:rsidRPr="00CE1F73" w:rsidRDefault="007D79C2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не оказание помощи другим участникам по их просьбе;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нанесение вреда имуществу, в том числе снаряжению соперников, организаторов, спонсоров, представителей СМИ, зрителей;</w:t>
      </w:r>
    </w:p>
    <w:p w:rsidR="00E10014" w:rsidRPr="00CE1F73" w:rsidRDefault="00E10014" w:rsidP="00706BD9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нанесение вреда окружающей среде, выброс мусора на дистанции (кроме специально предназначенных для этого мест).</w:t>
      </w:r>
    </w:p>
    <w:p w:rsidR="00E10014" w:rsidRPr="00CE1F73" w:rsidRDefault="00E10014" w:rsidP="00F0035F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ОПРЕДЕЛЕНИЕ ПОБЕДИТЕЛЕЙ</w:t>
      </w:r>
      <w:r w:rsidR="00044A2A">
        <w:rPr>
          <w:rFonts w:ascii="Times New Roman" w:hAnsi="Times New Roman" w:cs="Times New Roman"/>
          <w:b w:val="0"/>
          <w:bCs w:val="0"/>
          <w:lang w:val="ru-RU"/>
        </w:rPr>
        <w:t xml:space="preserve"> И НАГРАЖДЕНИЕ</w:t>
      </w:r>
    </w:p>
    <w:p w:rsidR="00F85E1A" w:rsidRDefault="00F85E1A" w:rsidP="00B3257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CE1F73" w:rsidRDefault="00F85E1A" w:rsidP="00B3257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рамках каждого класса дистанции выделяются мужской 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женский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зачеты. </w:t>
      </w:r>
      <w:r w:rsidR="00E10014"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Победители в каждом зачете определяются по наименьшему времени, затраченному на </w:t>
      </w:r>
      <w:r>
        <w:rPr>
          <w:rFonts w:ascii="Times New Roman" w:hAnsi="Times New Roman" w:cs="Times New Roman"/>
          <w:sz w:val="28"/>
          <w:szCs w:val="28"/>
          <w:lang w:val="ru-RU"/>
        </w:rPr>
        <w:t>преодоление дистанции гонки.</w:t>
      </w:r>
      <w:r w:rsidR="00044A2A">
        <w:rPr>
          <w:rFonts w:ascii="Times New Roman" w:hAnsi="Times New Roman" w:cs="Times New Roman"/>
          <w:sz w:val="28"/>
          <w:szCs w:val="28"/>
          <w:lang w:val="ru-RU"/>
        </w:rPr>
        <w:t xml:space="preserve"> Призеры и победители </w:t>
      </w:r>
      <w:r w:rsidR="00044A2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награждаются дипломами, медалями и призами от партнеров </w:t>
      </w:r>
      <w:r w:rsidR="0043634D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044A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CE1F73" w:rsidRDefault="00E10014" w:rsidP="00F0035F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ФИНАНСИРОВАНИЕ</w:t>
      </w:r>
    </w:p>
    <w:p w:rsidR="00E10014" w:rsidRPr="00CE1F73" w:rsidRDefault="00E10014" w:rsidP="00E73A82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Финансирование соревнований осуществляется за счет Федерации Приключенческих Гонок, спонсоров, стартовых взносов и других поступлений.</w:t>
      </w:r>
    </w:p>
    <w:p w:rsidR="00E10014" w:rsidRPr="00CE1F73" w:rsidRDefault="00E10014" w:rsidP="0063381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Расходы, связанные с проездом, питанием и стартовым взносом участников, несут командирующие организации.</w:t>
      </w:r>
    </w:p>
    <w:p w:rsidR="00E10014" w:rsidRPr="00CE1F73" w:rsidRDefault="00E10014" w:rsidP="00633817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ЗРИТЕЛИ И СМИ</w:t>
      </w:r>
    </w:p>
    <w:p w:rsidR="00E10014" w:rsidRPr="00CE1F73" w:rsidRDefault="00E10014" w:rsidP="0063381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Зрители и представители СМИ могут наблюдать за стартом 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, а также поддерживать участников на 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промежуточном финише (в транзитной зоне)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и на основном финише </w:t>
      </w:r>
      <w:r w:rsidR="0043634D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CE1F73" w:rsidRDefault="00E10014" w:rsidP="0063381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Организаторы оставляют за собой право разрешить взаимодействие представителей СМИ с участниками в ходе 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в целях максимальной популяризации соревнований. Участникам на старте, в течение 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на промежуточном финише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 и на основном финише могут быть заданы вопросы представителей СМИ.</w:t>
      </w:r>
    </w:p>
    <w:p w:rsidR="00E10014" w:rsidRPr="00CE1F73" w:rsidRDefault="00E10014" w:rsidP="00633817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РАЗМЕЩЕНИЕ ЗНАКОВ СПОНСОРОВ</w:t>
      </w:r>
    </w:p>
    <w:p w:rsidR="00E10014" w:rsidRDefault="00E10014" w:rsidP="0063381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Логотипы и знаки личных спонсоров участников могут быть размещены только на местах, свободных от логотипов организаторов и спонсоров гонки. В случае размера более чем 2х3 метра и/или количества более 1 шт., логотипы и знаки личных спонсоров участников могут быть размещены в месте проведения соревнований только после согласования с организаторами 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1E21" w:rsidRDefault="00651E21" w:rsidP="00633817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1E21">
        <w:rPr>
          <w:rFonts w:ascii="Times New Roman" w:hAnsi="Times New Roman" w:cs="Times New Roman"/>
          <w:sz w:val="28"/>
          <w:szCs w:val="28"/>
          <w:lang w:val="ru-RU"/>
        </w:rPr>
        <w:t>Все организации и частные лица, желающие оказать спонсорскую помощь</w:t>
      </w:r>
      <w:r w:rsidR="00AF0BB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51E21">
        <w:rPr>
          <w:rFonts w:ascii="Times New Roman" w:hAnsi="Times New Roman" w:cs="Times New Roman"/>
          <w:sz w:val="28"/>
          <w:szCs w:val="28"/>
          <w:lang w:val="ru-RU"/>
        </w:rPr>
        <w:t>разместить рекламу в зоне проведения соревнований</w:t>
      </w:r>
      <w:r w:rsidR="00AF0BBD">
        <w:rPr>
          <w:rFonts w:ascii="Times New Roman" w:hAnsi="Times New Roman" w:cs="Times New Roman"/>
          <w:sz w:val="28"/>
          <w:szCs w:val="28"/>
          <w:lang w:val="ru-RU"/>
        </w:rPr>
        <w:t xml:space="preserve"> или разметить торговую точку</w:t>
      </w:r>
      <w:r w:rsidRPr="00651E21">
        <w:rPr>
          <w:rFonts w:ascii="Times New Roman" w:hAnsi="Times New Roman" w:cs="Times New Roman"/>
          <w:sz w:val="28"/>
          <w:szCs w:val="28"/>
          <w:lang w:val="ru-RU"/>
        </w:rPr>
        <w:t>, должны обратитьс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 в оргкомитет соревнований до 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651E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января</w:t>
      </w:r>
      <w:r w:rsidRPr="00651E21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51E21">
        <w:rPr>
          <w:rFonts w:ascii="Times New Roman" w:hAnsi="Times New Roman" w:cs="Times New Roman"/>
          <w:sz w:val="28"/>
          <w:szCs w:val="28"/>
          <w:lang w:val="ru-RU"/>
        </w:rPr>
        <w:t xml:space="preserve"> года.</w:t>
      </w:r>
    </w:p>
    <w:p w:rsidR="00E636AE" w:rsidRPr="00CE1F73" w:rsidRDefault="00E636AE" w:rsidP="00E636AE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ВНЕСЕНИ</w:t>
      </w:r>
      <w:r w:rsidR="00E8683E" w:rsidRPr="00CE1F73">
        <w:rPr>
          <w:rFonts w:ascii="Times New Roman" w:hAnsi="Times New Roman" w:cs="Times New Roman"/>
          <w:b w:val="0"/>
          <w:bCs w:val="0"/>
          <w:lang w:val="ru-RU"/>
        </w:rPr>
        <w:t>Е</w:t>
      </w:r>
      <w:r w:rsidRPr="00CE1F73">
        <w:rPr>
          <w:rFonts w:ascii="Times New Roman" w:hAnsi="Times New Roman" w:cs="Times New Roman"/>
          <w:b w:val="0"/>
          <w:bCs w:val="0"/>
          <w:lang w:val="ru-RU"/>
        </w:rPr>
        <w:t xml:space="preserve"> ИЗМЕНЕНИЙ В ПОЛОЖЕНИЕ</w:t>
      </w:r>
    </w:p>
    <w:p w:rsidR="00E636AE" w:rsidRPr="00CE1F73" w:rsidRDefault="00E636AE" w:rsidP="00E636A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Организаторы имеют право вносить изменение в настоящее Положение.</w:t>
      </w:r>
    </w:p>
    <w:p w:rsidR="00E636AE" w:rsidRDefault="00E636AE" w:rsidP="00F85E1A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Организаторы обязаны публиковать извещение об внесенных изменениях на сайт</w:t>
      </w:r>
      <w:r w:rsidR="00EA371A" w:rsidRPr="00CE1F73">
        <w:rPr>
          <w:rFonts w:ascii="Times New Roman" w:hAnsi="Times New Roman" w:cs="Times New Roman"/>
          <w:sz w:val="28"/>
          <w:szCs w:val="28"/>
          <w:lang w:val="ru-RU"/>
        </w:rPr>
        <w:t>ах Федерации приключенческих гонок (</w:t>
      </w:r>
      <w:hyperlink r:id="rId12" w:history="1">
        <w:r w:rsidR="00EA371A" w:rsidRPr="00CE1F73">
          <w:rPr>
            <w:rStyle w:val="a4"/>
            <w:rFonts w:ascii="Times New Roman" w:hAnsi="Times New Roman"/>
            <w:sz w:val="28"/>
            <w:szCs w:val="28"/>
          </w:rPr>
          <w:t>www</w:t>
        </w:r>
        <w:r w:rsidR="00EA371A" w:rsidRPr="00CE1F73">
          <w:rPr>
            <w:rStyle w:val="a4"/>
            <w:rFonts w:ascii="Times New Roman" w:hAnsi="Times New Roman"/>
            <w:sz w:val="28"/>
            <w:szCs w:val="28"/>
            <w:lang w:val="ru-RU"/>
          </w:rPr>
          <w:t>.</w:t>
        </w:r>
        <w:r w:rsidR="00EA371A" w:rsidRPr="00CE1F73">
          <w:rPr>
            <w:rStyle w:val="a4"/>
            <w:rFonts w:ascii="Times New Roman" w:hAnsi="Times New Roman"/>
            <w:sz w:val="28"/>
            <w:szCs w:val="28"/>
          </w:rPr>
          <w:t>arf</w:t>
        </w:r>
        <w:r w:rsidR="00EA371A" w:rsidRPr="00CE1F73">
          <w:rPr>
            <w:rStyle w:val="a4"/>
            <w:rFonts w:ascii="Times New Roman" w:hAnsi="Times New Roman"/>
            <w:sz w:val="28"/>
            <w:szCs w:val="28"/>
            <w:lang w:val="ru-RU"/>
          </w:rPr>
          <w:t>.</w:t>
        </w:r>
        <w:r w:rsidR="00EA371A" w:rsidRPr="00CE1F73">
          <w:rPr>
            <w:rStyle w:val="a4"/>
            <w:rFonts w:ascii="Times New Roman" w:hAnsi="Times New Roman"/>
            <w:sz w:val="28"/>
            <w:szCs w:val="28"/>
          </w:rPr>
          <w:t>by</w:t>
        </w:r>
      </w:hyperlink>
      <w:r w:rsidR="00EA371A" w:rsidRPr="00CE1F7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85E1A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hyperlink r:id="rId13" w:history="1">
        <w:r w:rsidR="00F85E1A" w:rsidRPr="00C919F3">
          <w:rPr>
            <w:rStyle w:val="a4"/>
            <w:rFonts w:ascii="Times New Roman" w:hAnsi="Times New Roman"/>
            <w:sz w:val="28"/>
            <w:szCs w:val="28"/>
            <w:lang w:val="ru-RU"/>
          </w:rPr>
          <w:t>http://poehali.net/</w:t>
        </w:r>
      </w:hyperlink>
    </w:p>
    <w:p w:rsidR="00F85E1A" w:rsidRDefault="00F85E1A" w:rsidP="00F85E1A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85E1A" w:rsidRPr="00CE1F73" w:rsidRDefault="00F85E1A" w:rsidP="00F85E1A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CE1F73" w:rsidRDefault="00E10014" w:rsidP="00F0035F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CE1F73">
        <w:rPr>
          <w:rFonts w:ascii="Times New Roman" w:hAnsi="Times New Roman" w:cs="Times New Roman"/>
          <w:b w:val="0"/>
          <w:bCs w:val="0"/>
          <w:lang w:val="ru-RU"/>
        </w:rPr>
        <w:t>КОНТАКТНАЯ ИНФОРМАЦИЯ ОРГКОМИТЕТА</w:t>
      </w:r>
    </w:p>
    <w:p w:rsidR="00EA371A" w:rsidRPr="00CE1F73" w:rsidRDefault="00EA371A" w:rsidP="00EA371A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>Спортивно-массовое учреждение «Федерация Приключенческих Гонок»</w:t>
      </w:r>
    </w:p>
    <w:p w:rsidR="00EA371A" w:rsidRPr="00CE1F73" w:rsidRDefault="00EA371A" w:rsidP="00EA371A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Адрес: Республика Беларусь, 220073, г. Минск, ул. </w:t>
      </w:r>
      <w:proofErr w:type="spellStart"/>
      <w:r w:rsidRPr="00CE1F73">
        <w:rPr>
          <w:rFonts w:ascii="Times New Roman" w:hAnsi="Times New Roman" w:cs="Times New Roman"/>
          <w:sz w:val="28"/>
          <w:szCs w:val="28"/>
          <w:lang w:val="ru-RU"/>
        </w:rPr>
        <w:t>Ольшевского</w:t>
      </w:r>
      <w:proofErr w:type="spellEnd"/>
      <w:r w:rsidRPr="00CE1F73">
        <w:rPr>
          <w:rFonts w:ascii="Times New Roman" w:hAnsi="Times New Roman" w:cs="Times New Roman"/>
          <w:sz w:val="28"/>
          <w:szCs w:val="28"/>
          <w:lang w:val="ru-RU"/>
        </w:rPr>
        <w:t>, д.22.</w:t>
      </w:r>
    </w:p>
    <w:p w:rsidR="00EA371A" w:rsidRPr="00CE1F73" w:rsidRDefault="00EA371A" w:rsidP="00EA371A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Сайт: </w:t>
      </w:r>
      <w:hyperlink r:id="rId14" w:history="1">
        <w:r w:rsidRPr="00CE1F73">
          <w:rPr>
            <w:rStyle w:val="a4"/>
            <w:rFonts w:ascii="Times New Roman" w:hAnsi="Times New Roman"/>
            <w:sz w:val="28"/>
            <w:szCs w:val="28"/>
          </w:rPr>
          <w:t>www</w:t>
        </w:r>
        <w:r w:rsidRPr="00CE1F73">
          <w:rPr>
            <w:rStyle w:val="a4"/>
            <w:rFonts w:ascii="Times New Roman" w:hAnsi="Times New Roman"/>
            <w:sz w:val="28"/>
            <w:szCs w:val="28"/>
            <w:lang w:val="ru-RU"/>
          </w:rPr>
          <w:t>.arf.by</w:t>
        </w:r>
      </w:hyperlink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A371A" w:rsidRPr="00CE1F73" w:rsidRDefault="00EA371A" w:rsidP="00EA371A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Директор </w:t>
      </w:r>
      <w:r w:rsidR="0043634D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EA371A" w:rsidRDefault="00EA371A" w:rsidP="00EA371A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Михаил </w:t>
      </w:r>
      <w:proofErr w:type="spellStart"/>
      <w:r w:rsidRPr="00CE1F73">
        <w:rPr>
          <w:rFonts w:ascii="Times New Roman" w:hAnsi="Times New Roman" w:cs="Times New Roman"/>
          <w:sz w:val="28"/>
          <w:szCs w:val="28"/>
          <w:lang w:val="ru-RU"/>
        </w:rPr>
        <w:t>Сидорук</w:t>
      </w:r>
      <w:proofErr w:type="spellEnd"/>
      <w:r w:rsidRPr="00CE1F73">
        <w:rPr>
          <w:rFonts w:ascii="Times New Roman" w:hAnsi="Times New Roman" w:cs="Times New Roman"/>
          <w:sz w:val="28"/>
          <w:szCs w:val="28"/>
          <w:lang w:val="ru-RU"/>
        </w:rPr>
        <w:t xml:space="preserve">, тел. </w:t>
      </w:r>
      <w:r w:rsidRPr="00915A9A">
        <w:rPr>
          <w:rFonts w:ascii="Times New Roman" w:hAnsi="Times New Roman" w:cs="Times New Roman"/>
          <w:sz w:val="28"/>
          <w:szCs w:val="28"/>
        </w:rPr>
        <w:t>+375 (29) 783-50-68.</w:t>
      </w:r>
    </w:p>
    <w:p w:rsidR="00161C1B" w:rsidRPr="00161C1B" w:rsidRDefault="00161C1B" w:rsidP="00161C1B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915A9A">
        <w:rPr>
          <w:rFonts w:ascii="Times New Roman" w:hAnsi="Times New Roman" w:cs="Times New Roman"/>
          <w:sz w:val="28"/>
          <w:szCs w:val="28"/>
        </w:rPr>
        <w:t>e</w:t>
      </w:r>
      <w:r w:rsidRPr="00161C1B">
        <w:rPr>
          <w:rFonts w:ascii="Times New Roman" w:hAnsi="Times New Roman" w:cs="Times New Roman"/>
          <w:sz w:val="28"/>
          <w:szCs w:val="28"/>
        </w:rPr>
        <w:t>-</w:t>
      </w:r>
      <w:r w:rsidRPr="00915A9A">
        <w:rPr>
          <w:rFonts w:ascii="Times New Roman" w:hAnsi="Times New Roman" w:cs="Times New Roman"/>
          <w:sz w:val="28"/>
          <w:szCs w:val="28"/>
        </w:rPr>
        <w:t>mail</w:t>
      </w:r>
      <w:proofErr w:type="gramEnd"/>
      <w:r w:rsidRPr="00161C1B">
        <w:rPr>
          <w:rFonts w:ascii="Times New Roman" w:hAnsi="Times New Roman" w:cs="Times New Roman"/>
          <w:sz w:val="28"/>
          <w:szCs w:val="28"/>
        </w:rPr>
        <w:t xml:space="preserve">: </w:t>
      </w:r>
      <w:r w:rsidRPr="00915A9A">
        <w:rPr>
          <w:rFonts w:ascii="Times New Roman" w:hAnsi="Times New Roman" w:cs="Times New Roman"/>
          <w:sz w:val="28"/>
          <w:szCs w:val="28"/>
        </w:rPr>
        <w:t>mihail</w:t>
      </w:r>
      <w:r w:rsidRPr="00161C1B">
        <w:rPr>
          <w:rFonts w:ascii="Times New Roman" w:hAnsi="Times New Roman" w:cs="Times New Roman"/>
          <w:sz w:val="28"/>
          <w:szCs w:val="28"/>
        </w:rPr>
        <w:t>.</w:t>
      </w:r>
      <w:r w:rsidRPr="00915A9A">
        <w:rPr>
          <w:rFonts w:ascii="Times New Roman" w:hAnsi="Times New Roman" w:cs="Times New Roman"/>
          <w:sz w:val="28"/>
          <w:szCs w:val="28"/>
        </w:rPr>
        <w:t>sidoruk</w:t>
      </w:r>
      <w:r w:rsidRPr="00161C1B">
        <w:rPr>
          <w:rFonts w:ascii="Times New Roman" w:hAnsi="Times New Roman" w:cs="Times New Roman"/>
          <w:sz w:val="28"/>
          <w:szCs w:val="28"/>
        </w:rPr>
        <w:t>@</w:t>
      </w:r>
      <w:r w:rsidRPr="00915A9A">
        <w:rPr>
          <w:rFonts w:ascii="Times New Roman" w:hAnsi="Times New Roman" w:cs="Times New Roman"/>
          <w:sz w:val="28"/>
          <w:szCs w:val="28"/>
        </w:rPr>
        <w:t>gmail</w:t>
      </w:r>
      <w:r w:rsidRPr="00161C1B">
        <w:rPr>
          <w:rFonts w:ascii="Times New Roman" w:hAnsi="Times New Roman" w:cs="Times New Roman"/>
          <w:sz w:val="28"/>
          <w:szCs w:val="28"/>
        </w:rPr>
        <w:t>.</w:t>
      </w:r>
      <w:r w:rsidRPr="00915A9A">
        <w:rPr>
          <w:rFonts w:ascii="Times New Roman" w:hAnsi="Times New Roman" w:cs="Times New Roman"/>
          <w:sz w:val="28"/>
          <w:szCs w:val="28"/>
        </w:rPr>
        <w:t>com</w:t>
      </w:r>
    </w:p>
    <w:p w:rsidR="00161C1B" w:rsidRDefault="00161C1B" w:rsidP="00EA371A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Главный судья:</w:t>
      </w:r>
    </w:p>
    <w:p w:rsidR="00161C1B" w:rsidRPr="00785282" w:rsidRDefault="00161C1B" w:rsidP="00EA371A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Монастырская Светлана, тел. </w:t>
      </w:r>
      <w:r w:rsidRPr="00785282">
        <w:rPr>
          <w:rFonts w:ascii="Times New Roman" w:hAnsi="Times New Roman" w:cs="Times New Roman"/>
          <w:sz w:val="28"/>
          <w:szCs w:val="28"/>
        </w:rPr>
        <w:t>+ 375 (29) 857-30-44</w:t>
      </w:r>
    </w:p>
    <w:p w:rsidR="00161C1B" w:rsidRPr="00161C1B" w:rsidRDefault="00161C1B" w:rsidP="00EA371A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e-mail</w:t>
      </w:r>
      <w:proofErr w:type="gramEnd"/>
      <w:r>
        <w:rPr>
          <w:rFonts w:ascii="Times New Roman" w:hAnsi="Times New Roman" w:cs="Times New Roman"/>
          <w:sz w:val="28"/>
          <w:szCs w:val="28"/>
        </w:rPr>
        <w:t>: msaletters@gmail.com</w:t>
      </w:r>
    </w:p>
    <w:p w:rsidR="00E10014" w:rsidRPr="00785282" w:rsidRDefault="0043634D" w:rsidP="00AC552F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Обсуждение</w:t>
      </w:r>
      <w:r w:rsidRPr="007852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AC552F" w:rsidRPr="00785282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="00AC552F" w:rsidRPr="00785282">
          <w:rPr>
            <w:rStyle w:val="a4"/>
            <w:rFonts w:ascii="Times New Roman" w:hAnsi="Times New Roman"/>
            <w:sz w:val="28"/>
            <w:szCs w:val="28"/>
          </w:rPr>
          <w:t>poehali.net</w:t>
        </w:r>
      </w:hyperlink>
    </w:p>
    <w:p w:rsidR="00D47354" w:rsidRPr="00785282" w:rsidRDefault="00D47354" w:rsidP="00633817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775B05" w:rsidRDefault="00EA032B" w:rsidP="00633817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ru-RU"/>
        </w:rPr>
        <w:t>Данное Положение является официальным вызовом на соревнование</w:t>
      </w:r>
      <w:r w:rsidR="00D47354">
        <w:rPr>
          <w:rFonts w:ascii="Times New Roman" w:hAnsi="Times New Roman" w:cs="Times New Roman"/>
          <w:b/>
          <w:sz w:val="28"/>
          <w:szCs w:val="28"/>
          <w:lang w:val="ru-RU"/>
        </w:rPr>
        <w:t>!</w:t>
      </w:r>
    </w:p>
    <w:p w:rsidR="00775B05" w:rsidRDefault="00775B05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CA158E" w:rsidRDefault="00CA158E" w:rsidP="00775B05">
      <w:pPr>
        <w:widowControl/>
        <w:suppressAutoHyphens w:val="0"/>
        <w:spacing w:before="0" w:after="0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B0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1. Схемы проезда.</w:t>
      </w:r>
    </w:p>
    <w:p w:rsidR="00931B74" w:rsidRDefault="00931B74" w:rsidP="00775B05">
      <w:pPr>
        <w:widowControl/>
        <w:suppressAutoHyphens w:val="0"/>
        <w:spacing w:before="0" w:after="0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B74" w:rsidRPr="00931B74" w:rsidRDefault="00931B74" w:rsidP="00775B05">
      <w:pPr>
        <w:widowControl/>
        <w:suppressAutoHyphens w:val="0"/>
        <w:spacing w:before="0" w:after="0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B74" w:rsidRDefault="00931B74" w:rsidP="00775B05">
      <w:pPr>
        <w:widowControl/>
        <w:suppressAutoHyphens w:val="0"/>
        <w:spacing w:before="0" w:after="0"/>
        <w:ind w:left="0" w:righ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6257925" cy="4972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931B74" w:rsidRDefault="00775B05" w:rsidP="00775B05">
      <w:pPr>
        <w:widowControl/>
        <w:suppressAutoHyphens w:val="0"/>
        <w:spacing w:before="0" w:after="0"/>
        <w:ind w:left="0" w:righ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2A5A" w:rsidRDefault="00772A5A" w:rsidP="00CA158E">
      <w:pPr>
        <w:pStyle w:val="a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772A5A" w:rsidRDefault="00772A5A" w:rsidP="00CA158E">
      <w:pPr>
        <w:pStyle w:val="a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CA158E" w:rsidRPr="00775B05" w:rsidRDefault="00CA158E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931B7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Место старта:</w:t>
      </w:r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д.</w:t>
      </w:r>
      <w:r w:rsidRPr="00775B05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775B0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proofErr w:type="spellStart"/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Молодечненский</w:t>
      </w:r>
      <w:proofErr w:type="spellEnd"/>
      <w:r w:rsidRPr="00775B0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район, Минская область), на территории музея Янки Купалы.</w:t>
      </w:r>
    </w:p>
    <w:p w:rsidR="00775B05" w:rsidRDefault="00775B05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Рядом расположена </w:t>
      </w:r>
      <w:proofErr w:type="spellStart"/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ж.д</w:t>
      </w:r>
      <w:proofErr w:type="spellEnd"/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платформа </w:t>
      </w:r>
      <w:proofErr w:type="spellStart"/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Наиболее удобная электричка: 6109 Минск - Молодечно, Минск-Пасс. 7:20, </w:t>
      </w:r>
      <w:proofErr w:type="spellStart"/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8:12.</w:t>
      </w:r>
    </w:p>
    <w:p w:rsidR="00775B05" w:rsidRPr="00775B05" w:rsidRDefault="00931B74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 wp14:anchorId="15B15A50" wp14:editId="4FE27472">
            <wp:extent cx="5734050" cy="3909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59" cy="39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Default="00775B05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2B0" w:rsidRPr="00D862B0" w:rsidRDefault="00D862B0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2B0" w:rsidRDefault="00931B74" w:rsidP="00D862B0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A6CA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</w:t>
      </w:r>
      <w:r w:rsidR="00CA158E" w:rsidRPr="002A6CA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ромежуточная транзитная зона</w:t>
      </w:r>
      <w:r w:rsidR="00D862B0" w:rsidRPr="002A6CA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(Точка </w:t>
      </w:r>
      <w:r w:rsidR="00D862B0" w:rsidRPr="002A6C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</w:t>
      </w:r>
      <w:r w:rsidR="00D862B0" w:rsidRPr="002A6CA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)</w:t>
      </w:r>
      <w:r w:rsidR="00CA158E" w:rsidRPr="002A6CA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:</w:t>
      </w:r>
      <w:r w:rsidR="00CA158E"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д. Жуковка, (Минский район, Минская область) улица Лесная, участок №1.</w:t>
      </w:r>
    </w:p>
    <w:p w:rsidR="002A6CAE" w:rsidRDefault="002A6CAE" w:rsidP="00D862B0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tbl>
      <w:tblPr>
        <w:tblW w:w="4226" w:type="dxa"/>
        <w:tblInd w:w="93" w:type="dxa"/>
        <w:tblLook w:val="04A0" w:firstRow="1" w:lastRow="0" w:firstColumn="1" w:lastColumn="0" w:noHBand="0" w:noVBand="1"/>
      </w:tblPr>
      <w:tblGrid>
        <w:gridCol w:w="2113"/>
        <w:gridCol w:w="2113"/>
      </w:tblGrid>
      <w:tr w:rsidR="00D862B0" w:rsidRPr="00D862B0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01373D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FF"/>
                <w:sz w:val="22"/>
                <w:szCs w:val="22"/>
                <w:u w:val="single"/>
                <w:lang w:val="ru-RU"/>
              </w:rPr>
            </w:pPr>
            <w:hyperlink r:id="rId18" w:tooltip="Расписание автобуса Жуковка-1 — Минск, Улица Славинского" w:history="1">
              <w:r w:rsidR="00D862B0" w:rsidRPr="00D862B0">
                <w:rPr>
                  <w:rFonts w:ascii="Calibri" w:hAnsi="Calibri" w:cs="Calibri"/>
                  <w:color w:val="0000FF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D862B0" w:rsidRPr="00D862B0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D862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  <w:t>10:55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D862B0" w:rsidRPr="00D862B0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01373D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FF"/>
                <w:sz w:val="22"/>
                <w:szCs w:val="22"/>
                <w:u w:val="single"/>
                <w:lang w:val="ru-RU"/>
              </w:rPr>
            </w:pPr>
            <w:hyperlink r:id="rId19" w:tooltip="Расписание автобуса Жуковка-1 — Минск, Улица Славинского" w:history="1">
              <w:r w:rsidR="00D862B0" w:rsidRPr="00D862B0">
                <w:rPr>
                  <w:rFonts w:ascii="Calibri" w:hAnsi="Calibri" w:cs="Calibri"/>
                  <w:color w:val="0000FF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D862B0" w:rsidRPr="00D862B0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D862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  <w:t>12:12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D862B0" w:rsidRPr="00D862B0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01373D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FF"/>
                <w:sz w:val="22"/>
                <w:szCs w:val="22"/>
                <w:u w:val="single"/>
                <w:lang w:val="ru-RU"/>
              </w:rPr>
            </w:pPr>
            <w:hyperlink r:id="rId20" w:tooltip="Расписание автобуса Жуковка-1 — Минск, Улица Славинского" w:history="1">
              <w:r w:rsidR="00D862B0" w:rsidRPr="00D862B0">
                <w:rPr>
                  <w:rFonts w:ascii="Calibri" w:hAnsi="Calibri" w:cs="Calibri"/>
                  <w:color w:val="0000FF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D862B0" w:rsidRPr="00D862B0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D862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  <w:t>14:30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D862B0" w:rsidRPr="00D862B0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01373D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FF"/>
                <w:sz w:val="22"/>
                <w:szCs w:val="22"/>
                <w:u w:val="single"/>
                <w:lang w:val="ru-RU"/>
              </w:rPr>
            </w:pPr>
            <w:hyperlink r:id="rId21" w:tooltip="Расписание автобуса Жуковка-1 — Минск, Улица Славинского" w:history="1">
              <w:r w:rsidR="00D862B0" w:rsidRPr="00D862B0">
                <w:rPr>
                  <w:rFonts w:ascii="Calibri" w:hAnsi="Calibri" w:cs="Calibri"/>
                  <w:color w:val="0000FF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D862B0" w:rsidRPr="00D862B0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D862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  <w:t>15:53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D862B0" w:rsidRPr="00D862B0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01373D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FF"/>
                <w:sz w:val="22"/>
                <w:szCs w:val="22"/>
                <w:u w:val="single"/>
                <w:lang w:val="ru-RU"/>
              </w:rPr>
            </w:pPr>
            <w:hyperlink r:id="rId22" w:tooltip="Расписание автобуса Жуковка-1 — Минск, Улица Славинского" w:history="1">
              <w:r w:rsidR="00D862B0" w:rsidRPr="00D862B0">
                <w:rPr>
                  <w:rFonts w:ascii="Calibri" w:hAnsi="Calibri" w:cs="Calibri"/>
                  <w:color w:val="0000FF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D862B0" w:rsidRPr="00D862B0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D862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  <w:t>17:55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D862B0" w:rsidRPr="00D862B0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01373D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FF"/>
                <w:sz w:val="22"/>
                <w:szCs w:val="22"/>
                <w:u w:val="single"/>
                <w:lang w:val="ru-RU"/>
              </w:rPr>
            </w:pPr>
            <w:hyperlink r:id="rId23" w:tooltip="Расписание автобуса Жуковка-1 — Минск, Улица Славинского" w:history="1">
              <w:r w:rsidR="00D862B0" w:rsidRPr="00D862B0">
                <w:rPr>
                  <w:rFonts w:ascii="Calibri" w:hAnsi="Calibri" w:cs="Calibri"/>
                  <w:color w:val="0000FF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D862B0" w:rsidRPr="00D862B0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D862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  <w:t>20:02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D862B0" w:rsidRPr="00D862B0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D862B0" w:rsidRDefault="0001373D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FF"/>
                <w:sz w:val="22"/>
                <w:szCs w:val="22"/>
                <w:u w:val="single"/>
                <w:lang w:val="ru-RU"/>
              </w:rPr>
            </w:pPr>
            <w:hyperlink r:id="rId24" w:tooltip="Расписание автобуса Жуковка-1 — Площадь Бангалор" w:history="1">
              <w:r w:rsidR="00D862B0" w:rsidRPr="00D862B0">
                <w:rPr>
                  <w:rFonts w:ascii="Calibri" w:hAnsi="Calibri" w:cs="Calibri"/>
                  <w:color w:val="0000FF"/>
                  <w:sz w:val="22"/>
                  <w:szCs w:val="22"/>
                  <w:u w:val="single"/>
                  <w:lang w:val="ru-RU"/>
                </w:rPr>
                <w:t xml:space="preserve">244 Жуковка-1 — Площадь </w:t>
              </w:r>
              <w:proofErr w:type="spellStart"/>
              <w:r w:rsidR="00D862B0" w:rsidRPr="00D862B0">
                <w:rPr>
                  <w:rFonts w:ascii="Calibri" w:hAnsi="Calibri" w:cs="Calibri"/>
                  <w:color w:val="0000FF"/>
                  <w:sz w:val="22"/>
                  <w:szCs w:val="22"/>
                  <w:u w:val="single"/>
                  <w:lang w:val="ru-RU"/>
                </w:rPr>
                <w:t>Бангалор</w:t>
              </w:r>
              <w:proofErr w:type="spellEnd"/>
            </w:hyperlink>
          </w:p>
        </w:tc>
      </w:tr>
      <w:tr w:rsidR="00D862B0" w:rsidRPr="00D862B0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lang w:val="ru-RU"/>
              </w:rPr>
            </w:pPr>
            <w:r w:rsidRPr="00D862B0">
              <w:rPr>
                <w:rFonts w:ascii="Arial" w:hAnsi="Arial" w:cs="Arial"/>
                <w:b/>
                <w:bCs/>
                <w:color w:val="222222"/>
                <w:sz w:val="22"/>
                <w:szCs w:val="22"/>
                <w:lang w:val="ru-RU"/>
              </w:rPr>
              <w:t>21:45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D862B0" w:rsidRDefault="00D862B0" w:rsidP="00D862B0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</w:tr>
    </w:tbl>
    <w:p w:rsidR="00D862B0" w:rsidRDefault="00D862B0" w:rsidP="00D862B0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931B74" w:rsidRPr="00931B74" w:rsidRDefault="00931B74" w:rsidP="00D862B0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drawing>
          <wp:inline distT="0" distB="0" distL="0" distR="0" wp14:anchorId="516CDE23" wp14:editId="5892BB55">
            <wp:extent cx="5886450" cy="449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Default="00775B05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75B05" w:rsidRPr="002A6CAE" w:rsidRDefault="002A6CAE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Пожарный проезд от автобусной остановки до точки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</w:t>
      </w:r>
      <w:r w:rsidRPr="002A6CA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будет промаркирован.</w:t>
      </w:r>
    </w:p>
    <w:p w:rsidR="00772A5A" w:rsidRDefault="00772A5A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72A5A" w:rsidRDefault="00772A5A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A158E" w:rsidRDefault="00CA158E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772A5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Место финиша: </w:t>
      </w:r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лесная поляна, менее чем в 3 км от м. Уручье (г. Минск, Минская область).</w:t>
      </w:r>
    </w:p>
    <w:p w:rsidR="002A6CAE" w:rsidRDefault="002A6CAE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Будет висеть маркировка от съезда с шоссе до финиша (заезд на машине) и маркировка выхода от финиша в сторону метро (пешком).</w:t>
      </w:r>
    </w:p>
    <w:p w:rsidR="00D862B0" w:rsidRPr="00775B05" w:rsidRDefault="00D862B0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>
            <wp:extent cx="6067425" cy="5019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5A" w:rsidRDefault="00772A5A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2A5A" w:rsidRDefault="00772A5A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2A5A" w:rsidRPr="00772A5A" w:rsidRDefault="00772A5A" w:rsidP="00CA158E">
      <w:pPr>
        <w:pStyle w:val="a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158E" w:rsidRPr="00775B05" w:rsidRDefault="00CA158E" w:rsidP="00CA158E">
      <w:pPr>
        <w:pStyle w:val="a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772A5A">
        <w:rPr>
          <w:rFonts w:ascii="Times New Roman" w:hAnsi="Times New Roman" w:cs="Times New Roman"/>
          <w:b/>
          <w:sz w:val="28"/>
          <w:szCs w:val="28"/>
          <w:lang w:val="ru-RU"/>
        </w:rPr>
        <w:t>Награждение</w:t>
      </w:r>
      <w:r w:rsidRPr="00775B05">
        <w:rPr>
          <w:rFonts w:ascii="Times New Roman" w:hAnsi="Times New Roman" w:cs="Times New Roman"/>
          <w:sz w:val="28"/>
          <w:szCs w:val="28"/>
          <w:lang w:val="ru-RU"/>
        </w:rPr>
        <w:t xml:space="preserve"> будет проведено в помещении магазина «Активная зона»  проспект Победителей, 84, 2-й этаж ТРЦ «Арена-Сити», </w:t>
      </w:r>
      <w:r w:rsidRPr="00775B0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(г. Минск, Минская область).</w:t>
      </w:r>
    </w:p>
    <w:p w:rsidR="00CA158E" w:rsidRPr="00CE1F73" w:rsidRDefault="00CA158E" w:rsidP="00633817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CA158E" w:rsidRPr="00CE1F73" w:rsidSect="002565E6">
      <w:footerReference w:type="even" r:id="rId27"/>
      <w:footerReference w:type="default" r:id="rId28"/>
      <w:headerReference w:type="first" r:id="rId29"/>
      <w:footnotePr>
        <w:pos w:val="beneathText"/>
      </w:footnotePr>
      <w:pgSz w:w="12240" w:h="15840"/>
      <w:pgMar w:top="1134" w:right="680" w:bottom="1134" w:left="1701" w:header="567" w:footer="567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73D" w:rsidRDefault="0001373D">
      <w:r>
        <w:separator/>
      </w:r>
    </w:p>
  </w:endnote>
  <w:endnote w:type="continuationSeparator" w:id="0">
    <w:p w:rsidR="0001373D" w:rsidRDefault="00013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any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B3C" w:rsidRDefault="00041B3C" w:rsidP="00B83771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41B3C" w:rsidRDefault="00041B3C" w:rsidP="00F70433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B3C" w:rsidRDefault="00041B3C" w:rsidP="00F7043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73D" w:rsidRDefault="0001373D">
      <w:r>
        <w:separator/>
      </w:r>
    </w:p>
  </w:footnote>
  <w:footnote w:type="continuationSeparator" w:id="0">
    <w:p w:rsidR="0001373D" w:rsidRDefault="000137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B3C" w:rsidRPr="00D75348" w:rsidRDefault="00041B3C" w:rsidP="002565E6">
    <w:pPr>
      <w:pStyle w:val="a9"/>
      <w:jc w:val="right"/>
      <w:rPr>
        <w:b/>
        <w:lang w:val="ru-RU"/>
      </w:rPr>
    </w:pPr>
    <w:r>
      <w:rPr>
        <w:noProof/>
        <w:lang w:val="ru-RU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29210</wp:posOffset>
          </wp:positionV>
          <wp:extent cx="1249680" cy="739140"/>
          <wp:effectExtent l="0" t="0" r="0" b="0"/>
          <wp:wrapNone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739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5348">
      <w:rPr>
        <w:lang w:val="ru-RU"/>
      </w:rPr>
      <w:t>Спортивно-массовое учреждение</w:t>
    </w:r>
  </w:p>
  <w:p w:rsidR="00041B3C" w:rsidRPr="00D75348" w:rsidRDefault="00041B3C" w:rsidP="002565E6">
    <w:pPr>
      <w:pStyle w:val="a9"/>
      <w:jc w:val="right"/>
      <w:rPr>
        <w:b/>
        <w:lang w:val="ru-RU"/>
      </w:rPr>
    </w:pPr>
    <w:r w:rsidRPr="00D75348">
      <w:rPr>
        <w:b/>
        <w:lang w:val="ru-RU"/>
      </w:rPr>
      <w:t>«Федерация Приключенческих Гонок»</w:t>
    </w:r>
  </w:p>
  <w:p w:rsidR="00041B3C" w:rsidRPr="00D75348" w:rsidRDefault="00041B3C" w:rsidP="002565E6">
    <w:pPr>
      <w:pStyle w:val="a9"/>
      <w:jc w:val="right"/>
      <w:rPr>
        <w:b/>
        <w:lang w:val="ru-RU"/>
      </w:rPr>
    </w:pPr>
  </w:p>
  <w:p w:rsidR="00041B3C" w:rsidRPr="00D75348" w:rsidRDefault="00041B3C" w:rsidP="002565E6">
    <w:pPr>
      <w:pStyle w:val="a9"/>
      <w:jc w:val="right"/>
      <w:rPr>
        <w:lang w:val="ru-RU"/>
      </w:rPr>
    </w:pPr>
    <w:r w:rsidRPr="00D75348">
      <w:rPr>
        <w:lang w:val="ru-RU"/>
      </w:rPr>
      <w:t>Республика Беларусь,</w:t>
    </w:r>
  </w:p>
  <w:p w:rsidR="00041B3C" w:rsidRPr="00D75348" w:rsidRDefault="00041B3C" w:rsidP="002565E6">
    <w:pPr>
      <w:pStyle w:val="a9"/>
      <w:jc w:val="right"/>
      <w:rPr>
        <w:b/>
        <w:lang w:val="ru-RU"/>
      </w:rPr>
    </w:pPr>
    <w:r w:rsidRPr="00D75348">
      <w:rPr>
        <w:lang w:val="ru-RU"/>
      </w:rPr>
      <w:t xml:space="preserve">220073, г. Минск, </w:t>
    </w:r>
    <w:proofErr w:type="spellStart"/>
    <w:r w:rsidRPr="00D75348">
      <w:rPr>
        <w:lang w:val="ru-RU"/>
      </w:rPr>
      <w:t>ул.Ольшевского</w:t>
    </w:r>
    <w:proofErr w:type="spellEnd"/>
    <w:r w:rsidRPr="00D75348">
      <w:rPr>
        <w:lang w:val="ru-RU"/>
      </w:rPr>
      <w:t>, 22</w:t>
    </w:r>
  </w:p>
  <w:p w:rsidR="00041B3C" w:rsidRPr="00D75348" w:rsidRDefault="00041B3C" w:rsidP="002565E6">
    <w:pPr>
      <w:pStyle w:val="a9"/>
      <w:jc w:val="right"/>
      <w:rPr>
        <w:b/>
        <w:lang w:val="ru-RU"/>
      </w:rPr>
    </w:pPr>
  </w:p>
  <w:p w:rsidR="00041B3C" w:rsidRPr="00D75348" w:rsidRDefault="00041B3C" w:rsidP="002565E6">
    <w:pPr>
      <w:spacing w:line="240" w:lineRule="atLeast"/>
      <w:ind w:left="2832" w:firstLine="708"/>
      <w:jc w:val="right"/>
      <w:rPr>
        <w:lang w:val="ru-RU"/>
      </w:rPr>
    </w:pPr>
    <w:proofErr w:type="gramStart"/>
    <w:r w:rsidRPr="00D75348">
      <w:rPr>
        <w:lang w:val="ru-RU"/>
      </w:rPr>
      <w:t>р</w:t>
    </w:r>
    <w:proofErr w:type="gramEnd"/>
    <w:r w:rsidRPr="00D75348">
      <w:rPr>
        <w:lang w:val="ru-RU"/>
      </w:rPr>
      <w:t xml:space="preserve">/с 3015160596002 в  ОАО «Банк </w:t>
    </w:r>
    <w:proofErr w:type="spellStart"/>
    <w:r w:rsidRPr="00D75348">
      <w:rPr>
        <w:lang w:val="ru-RU"/>
      </w:rPr>
      <w:t>БелВЭБ</w:t>
    </w:r>
    <w:proofErr w:type="spellEnd"/>
    <w:r w:rsidRPr="00D75348">
      <w:rPr>
        <w:lang w:val="ru-RU"/>
      </w:rPr>
      <w:t>»,</w:t>
    </w:r>
  </w:p>
  <w:p w:rsidR="00041B3C" w:rsidRPr="00D75348" w:rsidRDefault="00041B3C" w:rsidP="002565E6">
    <w:pPr>
      <w:spacing w:line="240" w:lineRule="atLeast"/>
      <w:ind w:left="2832" w:firstLine="708"/>
      <w:jc w:val="right"/>
      <w:rPr>
        <w:lang w:val="ru-RU"/>
      </w:rPr>
    </w:pPr>
    <w:proofErr w:type="spellStart"/>
    <w:r w:rsidRPr="00D75348">
      <w:rPr>
        <w:lang w:val="ru-RU"/>
      </w:rPr>
      <w:t>г.Минск</w:t>
    </w:r>
    <w:proofErr w:type="spellEnd"/>
    <w:r w:rsidRPr="00D75348">
      <w:rPr>
        <w:lang w:val="ru-RU"/>
      </w:rPr>
      <w:t xml:space="preserve">, ул. </w:t>
    </w:r>
    <w:proofErr w:type="spellStart"/>
    <w:r w:rsidRPr="00D75348">
      <w:rPr>
        <w:lang w:val="ru-RU"/>
      </w:rPr>
      <w:t>Заславская</w:t>
    </w:r>
    <w:proofErr w:type="spellEnd"/>
    <w:r w:rsidRPr="00D75348">
      <w:rPr>
        <w:lang w:val="ru-RU"/>
      </w:rPr>
      <w:t>, 10. Код банка 226</w:t>
    </w:r>
  </w:p>
  <w:p w:rsidR="00041B3C" w:rsidRDefault="00041B3C" w:rsidP="002565E6">
    <w:pPr>
      <w:pStyle w:val="a9"/>
      <w:jc w:val="right"/>
    </w:pPr>
    <w:r>
      <w:t>УНП   191099777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9">
    <w:nsid w:val="0B0620EF"/>
    <w:multiLevelType w:val="hybridMultilevel"/>
    <w:tmpl w:val="6E763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8B2A2B"/>
    <w:multiLevelType w:val="hybridMultilevel"/>
    <w:tmpl w:val="E37E1542"/>
    <w:lvl w:ilvl="0" w:tplc="8B98DE4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2EBC1FC3"/>
    <w:multiLevelType w:val="hybridMultilevel"/>
    <w:tmpl w:val="6B028F38"/>
    <w:lvl w:ilvl="0" w:tplc="0419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32A77687"/>
    <w:multiLevelType w:val="hybridMultilevel"/>
    <w:tmpl w:val="DEB8E686"/>
    <w:lvl w:ilvl="0" w:tplc="AF3E70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35664196"/>
    <w:multiLevelType w:val="hybridMultilevel"/>
    <w:tmpl w:val="980A60B8"/>
    <w:lvl w:ilvl="0" w:tplc="5DBEAF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4">
    <w:nsid w:val="38277A5D"/>
    <w:multiLevelType w:val="hybridMultilevel"/>
    <w:tmpl w:val="4A68C6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38A377C1"/>
    <w:multiLevelType w:val="hybridMultilevel"/>
    <w:tmpl w:val="0B6C7A80"/>
    <w:lvl w:ilvl="0" w:tplc="8B98D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7944D92"/>
    <w:multiLevelType w:val="hybridMultilevel"/>
    <w:tmpl w:val="5776BE64"/>
    <w:lvl w:ilvl="0" w:tplc="AED84382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4E7115A8"/>
    <w:multiLevelType w:val="hybridMultilevel"/>
    <w:tmpl w:val="FD843EAC"/>
    <w:lvl w:ilvl="0" w:tplc="515837E0">
      <w:start w:val="1"/>
      <w:numFmt w:val="decimal"/>
      <w:lvlText w:val="%1."/>
      <w:lvlJc w:val="left"/>
      <w:pPr>
        <w:tabs>
          <w:tab w:val="num" w:pos="-14"/>
        </w:tabs>
        <w:ind w:left="-1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50E7992"/>
    <w:multiLevelType w:val="hybridMultilevel"/>
    <w:tmpl w:val="77BE1CE8"/>
    <w:lvl w:ilvl="0" w:tplc="8B98D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94D6049"/>
    <w:multiLevelType w:val="hybridMultilevel"/>
    <w:tmpl w:val="2BBC43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3"/>
  </w:num>
  <w:num w:numId="13">
    <w:abstractNumId w:val="9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16"/>
  </w:num>
  <w:num w:numId="41">
    <w:abstractNumId w:val="14"/>
  </w:num>
  <w:num w:numId="42">
    <w:abstractNumId w:val="12"/>
  </w:num>
  <w:num w:numId="43">
    <w:abstractNumId w:val="19"/>
  </w:num>
  <w:num w:numId="44">
    <w:abstractNumId w:val="11"/>
  </w:num>
  <w:num w:numId="45">
    <w:abstractNumId w:val="10"/>
  </w:num>
  <w:num w:numId="46">
    <w:abstractNumId w:val="15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35"/>
    <w:rsid w:val="00001B1D"/>
    <w:rsid w:val="000022FA"/>
    <w:rsid w:val="000045D1"/>
    <w:rsid w:val="00004CE3"/>
    <w:rsid w:val="00005FA9"/>
    <w:rsid w:val="000073C5"/>
    <w:rsid w:val="0001373D"/>
    <w:rsid w:val="00014D36"/>
    <w:rsid w:val="00020857"/>
    <w:rsid w:val="000210FE"/>
    <w:rsid w:val="00025731"/>
    <w:rsid w:val="000324EC"/>
    <w:rsid w:val="00033212"/>
    <w:rsid w:val="0003556B"/>
    <w:rsid w:val="00041B3C"/>
    <w:rsid w:val="000441E2"/>
    <w:rsid w:val="00044459"/>
    <w:rsid w:val="00044A2A"/>
    <w:rsid w:val="000517BA"/>
    <w:rsid w:val="00057681"/>
    <w:rsid w:val="00060943"/>
    <w:rsid w:val="0006334C"/>
    <w:rsid w:val="00065890"/>
    <w:rsid w:val="00066534"/>
    <w:rsid w:val="00067772"/>
    <w:rsid w:val="00082878"/>
    <w:rsid w:val="000972D7"/>
    <w:rsid w:val="000A10FE"/>
    <w:rsid w:val="000A69A3"/>
    <w:rsid w:val="000B1885"/>
    <w:rsid w:val="000B4C02"/>
    <w:rsid w:val="000C50DB"/>
    <w:rsid w:val="000C609D"/>
    <w:rsid w:val="000C6B80"/>
    <w:rsid w:val="000D0355"/>
    <w:rsid w:val="000D1731"/>
    <w:rsid w:val="000D3881"/>
    <w:rsid w:val="000D5F04"/>
    <w:rsid w:val="000D6C7C"/>
    <w:rsid w:val="000D6D0A"/>
    <w:rsid w:val="000F6D81"/>
    <w:rsid w:val="000F7A67"/>
    <w:rsid w:val="00100E31"/>
    <w:rsid w:val="00101323"/>
    <w:rsid w:val="001104F8"/>
    <w:rsid w:val="001108E9"/>
    <w:rsid w:val="00112999"/>
    <w:rsid w:val="00113A28"/>
    <w:rsid w:val="0011461D"/>
    <w:rsid w:val="00120A0E"/>
    <w:rsid w:val="00127144"/>
    <w:rsid w:val="00127B8D"/>
    <w:rsid w:val="00151842"/>
    <w:rsid w:val="00152E66"/>
    <w:rsid w:val="00161C1B"/>
    <w:rsid w:val="0016365E"/>
    <w:rsid w:val="00164C69"/>
    <w:rsid w:val="001730FC"/>
    <w:rsid w:val="00180DC3"/>
    <w:rsid w:val="00182655"/>
    <w:rsid w:val="00184150"/>
    <w:rsid w:val="00186BAD"/>
    <w:rsid w:val="001976C7"/>
    <w:rsid w:val="001A2511"/>
    <w:rsid w:val="001A2CBC"/>
    <w:rsid w:val="001A2DAD"/>
    <w:rsid w:val="001A379E"/>
    <w:rsid w:val="001A4568"/>
    <w:rsid w:val="001B0406"/>
    <w:rsid w:val="001D1020"/>
    <w:rsid w:val="001D4DC4"/>
    <w:rsid w:val="001D5513"/>
    <w:rsid w:val="001D6A4E"/>
    <w:rsid w:val="001E14F8"/>
    <w:rsid w:val="001E44E7"/>
    <w:rsid w:val="001F3F55"/>
    <w:rsid w:val="001F45A2"/>
    <w:rsid w:val="001F7558"/>
    <w:rsid w:val="00204A63"/>
    <w:rsid w:val="00212F9F"/>
    <w:rsid w:val="00223A52"/>
    <w:rsid w:val="00240057"/>
    <w:rsid w:val="00244231"/>
    <w:rsid w:val="00244EA9"/>
    <w:rsid w:val="00246804"/>
    <w:rsid w:val="00247502"/>
    <w:rsid w:val="002543FC"/>
    <w:rsid w:val="002565E6"/>
    <w:rsid w:val="00260D47"/>
    <w:rsid w:val="00261D61"/>
    <w:rsid w:val="00266BD1"/>
    <w:rsid w:val="0026741D"/>
    <w:rsid w:val="0026775E"/>
    <w:rsid w:val="0027262A"/>
    <w:rsid w:val="0027787A"/>
    <w:rsid w:val="00281766"/>
    <w:rsid w:val="00284FA0"/>
    <w:rsid w:val="002867AB"/>
    <w:rsid w:val="00287317"/>
    <w:rsid w:val="002874B4"/>
    <w:rsid w:val="002900F7"/>
    <w:rsid w:val="002928B8"/>
    <w:rsid w:val="002940C9"/>
    <w:rsid w:val="00294165"/>
    <w:rsid w:val="00295F62"/>
    <w:rsid w:val="00296460"/>
    <w:rsid w:val="002964BB"/>
    <w:rsid w:val="00296EE2"/>
    <w:rsid w:val="002A27D9"/>
    <w:rsid w:val="002A3308"/>
    <w:rsid w:val="002A6CAE"/>
    <w:rsid w:val="002B1F73"/>
    <w:rsid w:val="002B354B"/>
    <w:rsid w:val="002C3A75"/>
    <w:rsid w:val="002C6AB1"/>
    <w:rsid w:val="002D05C0"/>
    <w:rsid w:val="002D5234"/>
    <w:rsid w:val="002F18BC"/>
    <w:rsid w:val="002F7CC7"/>
    <w:rsid w:val="0030404C"/>
    <w:rsid w:val="00320A2E"/>
    <w:rsid w:val="00321DD7"/>
    <w:rsid w:val="00327993"/>
    <w:rsid w:val="00332793"/>
    <w:rsid w:val="0033798C"/>
    <w:rsid w:val="00337C6D"/>
    <w:rsid w:val="00341AA9"/>
    <w:rsid w:val="003446E1"/>
    <w:rsid w:val="00345AB1"/>
    <w:rsid w:val="003543A3"/>
    <w:rsid w:val="00354E98"/>
    <w:rsid w:val="00357416"/>
    <w:rsid w:val="003604C4"/>
    <w:rsid w:val="0036539D"/>
    <w:rsid w:val="003721E7"/>
    <w:rsid w:val="00374EE9"/>
    <w:rsid w:val="00380655"/>
    <w:rsid w:val="00385949"/>
    <w:rsid w:val="00385CAA"/>
    <w:rsid w:val="0038663E"/>
    <w:rsid w:val="003A3624"/>
    <w:rsid w:val="003B25AD"/>
    <w:rsid w:val="003B49DA"/>
    <w:rsid w:val="003C0817"/>
    <w:rsid w:val="003C0A5B"/>
    <w:rsid w:val="003C132C"/>
    <w:rsid w:val="003C1C65"/>
    <w:rsid w:val="003C4740"/>
    <w:rsid w:val="003D3F2F"/>
    <w:rsid w:val="003E3797"/>
    <w:rsid w:val="003E49F0"/>
    <w:rsid w:val="003E6728"/>
    <w:rsid w:val="003E6FE8"/>
    <w:rsid w:val="003F09EE"/>
    <w:rsid w:val="003F3AC3"/>
    <w:rsid w:val="003F3E7B"/>
    <w:rsid w:val="004028B6"/>
    <w:rsid w:val="00405402"/>
    <w:rsid w:val="00413995"/>
    <w:rsid w:val="0042047D"/>
    <w:rsid w:val="004242E7"/>
    <w:rsid w:val="00424ED7"/>
    <w:rsid w:val="0043634D"/>
    <w:rsid w:val="00436DE8"/>
    <w:rsid w:val="0044705A"/>
    <w:rsid w:val="00460604"/>
    <w:rsid w:val="00467AB0"/>
    <w:rsid w:val="00476912"/>
    <w:rsid w:val="00485AA3"/>
    <w:rsid w:val="0048655F"/>
    <w:rsid w:val="004A1DE6"/>
    <w:rsid w:val="004A34C0"/>
    <w:rsid w:val="004A5691"/>
    <w:rsid w:val="004A57DB"/>
    <w:rsid w:val="004A5C09"/>
    <w:rsid w:val="004A6AE3"/>
    <w:rsid w:val="004B124E"/>
    <w:rsid w:val="004B40BD"/>
    <w:rsid w:val="004C5732"/>
    <w:rsid w:val="004D26D1"/>
    <w:rsid w:val="004D4EB7"/>
    <w:rsid w:val="004D5039"/>
    <w:rsid w:val="004E2512"/>
    <w:rsid w:val="004E5F0F"/>
    <w:rsid w:val="004E7B70"/>
    <w:rsid w:val="004F7A65"/>
    <w:rsid w:val="0051097E"/>
    <w:rsid w:val="00512909"/>
    <w:rsid w:val="0051608B"/>
    <w:rsid w:val="005249FA"/>
    <w:rsid w:val="005403C6"/>
    <w:rsid w:val="00540484"/>
    <w:rsid w:val="00541639"/>
    <w:rsid w:val="005454DA"/>
    <w:rsid w:val="005533E3"/>
    <w:rsid w:val="00573A27"/>
    <w:rsid w:val="005751B9"/>
    <w:rsid w:val="005775FC"/>
    <w:rsid w:val="005841C3"/>
    <w:rsid w:val="005A05FE"/>
    <w:rsid w:val="005A7DC6"/>
    <w:rsid w:val="005B0AC9"/>
    <w:rsid w:val="005B55D6"/>
    <w:rsid w:val="005C6476"/>
    <w:rsid w:val="005C67D4"/>
    <w:rsid w:val="005D33EF"/>
    <w:rsid w:val="005D3A04"/>
    <w:rsid w:val="005E5282"/>
    <w:rsid w:val="005F229D"/>
    <w:rsid w:val="005F4B26"/>
    <w:rsid w:val="00600BAE"/>
    <w:rsid w:val="006071DD"/>
    <w:rsid w:val="00624415"/>
    <w:rsid w:val="00633817"/>
    <w:rsid w:val="006340F6"/>
    <w:rsid w:val="00641BA8"/>
    <w:rsid w:val="00651E21"/>
    <w:rsid w:val="00652C15"/>
    <w:rsid w:val="00655588"/>
    <w:rsid w:val="00666209"/>
    <w:rsid w:val="00667B26"/>
    <w:rsid w:val="0067353B"/>
    <w:rsid w:val="006763B5"/>
    <w:rsid w:val="0068195E"/>
    <w:rsid w:val="00691946"/>
    <w:rsid w:val="00696CB6"/>
    <w:rsid w:val="00697EBD"/>
    <w:rsid w:val="006A4BA6"/>
    <w:rsid w:val="006A5356"/>
    <w:rsid w:val="006C3282"/>
    <w:rsid w:val="006C4C73"/>
    <w:rsid w:val="006D3A2B"/>
    <w:rsid w:val="006E15B8"/>
    <w:rsid w:val="006E70E1"/>
    <w:rsid w:val="006F24DB"/>
    <w:rsid w:val="006F37B0"/>
    <w:rsid w:val="00701599"/>
    <w:rsid w:val="0070168A"/>
    <w:rsid w:val="00703839"/>
    <w:rsid w:val="00706BD9"/>
    <w:rsid w:val="00707039"/>
    <w:rsid w:val="007113BF"/>
    <w:rsid w:val="007154BC"/>
    <w:rsid w:val="007223F7"/>
    <w:rsid w:val="00723AEF"/>
    <w:rsid w:val="00724704"/>
    <w:rsid w:val="007247F0"/>
    <w:rsid w:val="007325F2"/>
    <w:rsid w:val="00735E4B"/>
    <w:rsid w:val="00751F87"/>
    <w:rsid w:val="00754D00"/>
    <w:rsid w:val="00755693"/>
    <w:rsid w:val="0075591C"/>
    <w:rsid w:val="00755EE3"/>
    <w:rsid w:val="0075678E"/>
    <w:rsid w:val="00763FC0"/>
    <w:rsid w:val="00772A5A"/>
    <w:rsid w:val="00775B05"/>
    <w:rsid w:val="00781273"/>
    <w:rsid w:val="00785282"/>
    <w:rsid w:val="007B0C70"/>
    <w:rsid w:val="007B128E"/>
    <w:rsid w:val="007B611B"/>
    <w:rsid w:val="007B632E"/>
    <w:rsid w:val="007C04BE"/>
    <w:rsid w:val="007C4F7D"/>
    <w:rsid w:val="007C5BAD"/>
    <w:rsid w:val="007D545B"/>
    <w:rsid w:val="007D6644"/>
    <w:rsid w:val="007D79C2"/>
    <w:rsid w:val="007E541D"/>
    <w:rsid w:val="007F3A8B"/>
    <w:rsid w:val="007F5860"/>
    <w:rsid w:val="007F7C61"/>
    <w:rsid w:val="008011B1"/>
    <w:rsid w:val="00801340"/>
    <w:rsid w:val="00801D0A"/>
    <w:rsid w:val="00805189"/>
    <w:rsid w:val="008052F0"/>
    <w:rsid w:val="008075CB"/>
    <w:rsid w:val="0083002C"/>
    <w:rsid w:val="00832C88"/>
    <w:rsid w:val="0083660E"/>
    <w:rsid w:val="00861044"/>
    <w:rsid w:val="0087682D"/>
    <w:rsid w:val="00886EDA"/>
    <w:rsid w:val="00890A47"/>
    <w:rsid w:val="00890F83"/>
    <w:rsid w:val="008913C1"/>
    <w:rsid w:val="00892040"/>
    <w:rsid w:val="008A0E7E"/>
    <w:rsid w:val="008A24EF"/>
    <w:rsid w:val="008A5402"/>
    <w:rsid w:val="008C7467"/>
    <w:rsid w:val="008D1673"/>
    <w:rsid w:val="008D2681"/>
    <w:rsid w:val="008D4EAE"/>
    <w:rsid w:val="008D5AA5"/>
    <w:rsid w:val="008D6B41"/>
    <w:rsid w:val="008E5159"/>
    <w:rsid w:val="008F2AE5"/>
    <w:rsid w:val="008F53A0"/>
    <w:rsid w:val="008F5DD9"/>
    <w:rsid w:val="00910A09"/>
    <w:rsid w:val="00911704"/>
    <w:rsid w:val="00915A9A"/>
    <w:rsid w:val="00931B74"/>
    <w:rsid w:val="00934699"/>
    <w:rsid w:val="009426C5"/>
    <w:rsid w:val="00944843"/>
    <w:rsid w:val="009507DB"/>
    <w:rsid w:val="009509AD"/>
    <w:rsid w:val="00955980"/>
    <w:rsid w:val="0095760C"/>
    <w:rsid w:val="00965EE2"/>
    <w:rsid w:val="00974527"/>
    <w:rsid w:val="00976A77"/>
    <w:rsid w:val="00976E16"/>
    <w:rsid w:val="0098676A"/>
    <w:rsid w:val="009A1906"/>
    <w:rsid w:val="009A463F"/>
    <w:rsid w:val="009A5563"/>
    <w:rsid w:val="009B06D4"/>
    <w:rsid w:val="009B512C"/>
    <w:rsid w:val="009C65A0"/>
    <w:rsid w:val="009D4888"/>
    <w:rsid w:val="009E429D"/>
    <w:rsid w:val="009E57F6"/>
    <w:rsid w:val="009E7C4B"/>
    <w:rsid w:val="009F34C4"/>
    <w:rsid w:val="009F4891"/>
    <w:rsid w:val="009F5697"/>
    <w:rsid w:val="00A072C4"/>
    <w:rsid w:val="00A12858"/>
    <w:rsid w:val="00A14B01"/>
    <w:rsid w:val="00A308D8"/>
    <w:rsid w:val="00A30C0A"/>
    <w:rsid w:val="00A31ECD"/>
    <w:rsid w:val="00A32F61"/>
    <w:rsid w:val="00A37D36"/>
    <w:rsid w:val="00A44378"/>
    <w:rsid w:val="00A445DD"/>
    <w:rsid w:val="00A45176"/>
    <w:rsid w:val="00A4677E"/>
    <w:rsid w:val="00A539C3"/>
    <w:rsid w:val="00A54C12"/>
    <w:rsid w:val="00A56DC3"/>
    <w:rsid w:val="00A66888"/>
    <w:rsid w:val="00A71A6B"/>
    <w:rsid w:val="00A72C04"/>
    <w:rsid w:val="00A7438D"/>
    <w:rsid w:val="00A76EC0"/>
    <w:rsid w:val="00A828EA"/>
    <w:rsid w:val="00A83717"/>
    <w:rsid w:val="00A87E60"/>
    <w:rsid w:val="00A961CA"/>
    <w:rsid w:val="00AA2530"/>
    <w:rsid w:val="00AB3470"/>
    <w:rsid w:val="00AB73F3"/>
    <w:rsid w:val="00AC1E0C"/>
    <w:rsid w:val="00AC3B1D"/>
    <w:rsid w:val="00AC4488"/>
    <w:rsid w:val="00AC552F"/>
    <w:rsid w:val="00AC59C5"/>
    <w:rsid w:val="00AC74CE"/>
    <w:rsid w:val="00AD02C0"/>
    <w:rsid w:val="00AD7198"/>
    <w:rsid w:val="00AE5B2C"/>
    <w:rsid w:val="00AF0BBD"/>
    <w:rsid w:val="00AF1052"/>
    <w:rsid w:val="00AF1C4D"/>
    <w:rsid w:val="00B150EF"/>
    <w:rsid w:val="00B24591"/>
    <w:rsid w:val="00B2500B"/>
    <w:rsid w:val="00B25CE0"/>
    <w:rsid w:val="00B27A8A"/>
    <w:rsid w:val="00B3102D"/>
    <w:rsid w:val="00B3257E"/>
    <w:rsid w:val="00B455F8"/>
    <w:rsid w:val="00B461D7"/>
    <w:rsid w:val="00B75053"/>
    <w:rsid w:val="00B77533"/>
    <w:rsid w:val="00B82D39"/>
    <w:rsid w:val="00B83771"/>
    <w:rsid w:val="00B92BCE"/>
    <w:rsid w:val="00B92F72"/>
    <w:rsid w:val="00BB05B9"/>
    <w:rsid w:val="00BB200C"/>
    <w:rsid w:val="00BB5590"/>
    <w:rsid w:val="00BC0076"/>
    <w:rsid w:val="00BC0A30"/>
    <w:rsid w:val="00BC3234"/>
    <w:rsid w:val="00BC4976"/>
    <w:rsid w:val="00BC6426"/>
    <w:rsid w:val="00BD0A5C"/>
    <w:rsid w:val="00BD0BE0"/>
    <w:rsid w:val="00BD4E20"/>
    <w:rsid w:val="00BF097C"/>
    <w:rsid w:val="00BF3F3A"/>
    <w:rsid w:val="00C0276D"/>
    <w:rsid w:val="00C03235"/>
    <w:rsid w:val="00C053F7"/>
    <w:rsid w:val="00C071F4"/>
    <w:rsid w:val="00C14E60"/>
    <w:rsid w:val="00C33DFB"/>
    <w:rsid w:val="00C36CCA"/>
    <w:rsid w:val="00C40169"/>
    <w:rsid w:val="00C40D5A"/>
    <w:rsid w:val="00C44E59"/>
    <w:rsid w:val="00C50A13"/>
    <w:rsid w:val="00C52DA2"/>
    <w:rsid w:val="00C60707"/>
    <w:rsid w:val="00C62536"/>
    <w:rsid w:val="00C87359"/>
    <w:rsid w:val="00C94036"/>
    <w:rsid w:val="00C95E2D"/>
    <w:rsid w:val="00C95F0A"/>
    <w:rsid w:val="00CA158E"/>
    <w:rsid w:val="00CA1999"/>
    <w:rsid w:val="00CA507F"/>
    <w:rsid w:val="00CA7829"/>
    <w:rsid w:val="00CB1B15"/>
    <w:rsid w:val="00CB74CC"/>
    <w:rsid w:val="00CC1D90"/>
    <w:rsid w:val="00CC692A"/>
    <w:rsid w:val="00CE163C"/>
    <w:rsid w:val="00CE1F73"/>
    <w:rsid w:val="00CE3925"/>
    <w:rsid w:val="00CF1CA3"/>
    <w:rsid w:val="00CF2A08"/>
    <w:rsid w:val="00D00CFE"/>
    <w:rsid w:val="00D113AE"/>
    <w:rsid w:val="00D13108"/>
    <w:rsid w:val="00D2274B"/>
    <w:rsid w:val="00D2346F"/>
    <w:rsid w:val="00D27108"/>
    <w:rsid w:val="00D30EC1"/>
    <w:rsid w:val="00D30F11"/>
    <w:rsid w:val="00D40C0A"/>
    <w:rsid w:val="00D44924"/>
    <w:rsid w:val="00D45D7B"/>
    <w:rsid w:val="00D47354"/>
    <w:rsid w:val="00D57395"/>
    <w:rsid w:val="00D62EEE"/>
    <w:rsid w:val="00D635A6"/>
    <w:rsid w:val="00D75348"/>
    <w:rsid w:val="00D766D8"/>
    <w:rsid w:val="00D862B0"/>
    <w:rsid w:val="00D97943"/>
    <w:rsid w:val="00DA3B77"/>
    <w:rsid w:val="00DA6D91"/>
    <w:rsid w:val="00DA7A08"/>
    <w:rsid w:val="00DC1E09"/>
    <w:rsid w:val="00DC2D28"/>
    <w:rsid w:val="00DC70E1"/>
    <w:rsid w:val="00DC7348"/>
    <w:rsid w:val="00DD6FFE"/>
    <w:rsid w:val="00DE472D"/>
    <w:rsid w:val="00DF01D0"/>
    <w:rsid w:val="00DF19ED"/>
    <w:rsid w:val="00DF4BAE"/>
    <w:rsid w:val="00E01EA7"/>
    <w:rsid w:val="00E10014"/>
    <w:rsid w:val="00E1760D"/>
    <w:rsid w:val="00E17BD1"/>
    <w:rsid w:val="00E248C7"/>
    <w:rsid w:val="00E31C5C"/>
    <w:rsid w:val="00E448A8"/>
    <w:rsid w:val="00E54BD0"/>
    <w:rsid w:val="00E636AE"/>
    <w:rsid w:val="00E639FA"/>
    <w:rsid w:val="00E660AD"/>
    <w:rsid w:val="00E67F46"/>
    <w:rsid w:val="00E73A82"/>
    <w:rsid w:val="00E7723F"/>
    <w:rsid w:val="00E82E0B"/>
    <w:rsid w:val="00E839D7"/>
    <w:rsid w:val="00E857EF"/>
    <w:rsid w:val="00E8683E"/>
    <w:rsid w:val="00E878B1"/>
    <w:rsid w:val="00E9067A"/>
    <w:rsid w:val="00E923A6"/>
    <w:rsid w:val="00EA032B"/>
    <w:rsid w:val="00EA0E22"/>
    <w:rsid w:val="00EA33BF"/>
    <w:rsid w:val="00EA371A"/>
    <w:rsid w:val="00EA7B9C"/>
    <w:rsid w:val="00EB21F8"/>
    <w:rsid w:val="00EB660B"/>
    <w:rsid w:val="00EB6F08"/>
    <w:rsid w:val="00EC08C4"/>
    <w:rsid w:val="00EC0E8E"/>
    <w:rsid w:val="00ED046F"/>
    <w:rsid w:val="00EE0434"/>
    <w:rsid w:val="00EE6DCA"/>
    <w:rsid w:val="00EF4A2D"/>
    <w:rsid w:val="00EF6F19"/>
    <w:rsid w:val="00F0035F"/>
    <w:rsid w:val="00F00917"/>
    <w:rsid w:val="00F05211"/>
    <w:rsid w:val="00F07B32"/>
    <w:rsid w:val="00F12CCD"/>
    <w:rsid w:val="00F168E7"/>
    <w:rsid w:val="00F22115"/>
    <w:rsid w:val="00F24696"/>
    <w:rsid w:val="00F35A71"/>
    <w:rsid w:val="00F36341"/>
    <w:rsid w:val="00F37638"/>
    <w:rsid w:val="00F56389"/>
    <w:rsid w:val="00F6624D"/>
    <w:rsid w:val="00F67693"/>
    <w:rsid w:val="00F70433"/>
    <w:rsid w:val="00F72E19"/>
    <w:rsid w:val="00F748AF"/>
    <w:rsid w:val="00F85E1A"/>
    <w:rsid w:val="00F8702F"/>
    <w:rsid w:val="00F9084B"/>
    <w:rsid w:val="00F93498"/>
    <w:rsid w:val="00F938B5"/>
    <w:rsid w:val="00F958C1"/>
    <w:rsid w:val="00FA0AC9"/>
    <w:rsid w:val="00FA4623"/>
    <w:rsid w:val="00FA7018"/>
    <w:rsid w:val="00FB06B6"/>
    <w:rsid w:val="00FC6B21"/>
    <w:rsid w:val="00FC7120"/>
    <w:rsid w:val="00FC7F2A"/>
    <w:rsid w:val="00FD7F29"/>
    <w:rsid w:val="00FE5758"/>
    <w:rsid w:val="00FF4BAE"/>
    <w:rsid w:val="00FF55BF"/>
    <w:rsid w:val="00FF58E9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317"/>
    <w:pPr>
      <w:widowControl w:val="0"/>
      <w:suppressAutoHyphens/>
      <w:spacing w:before="86" w:after="86"/>
      <w:ind w:left="86" w:right="86"/>
    </w:pPr>
    <w:rPr>
      <w:rFonts w:ascii="Verdana" w:hAnsi="Verdana" w:cs="Verdana"/>
      <w:lang w:val="en-US"/>
    </w:rPr>
  </w:style>
  <w:style w:type="paragraph" w:styleId="1">
    <w:name w:val="heading 1"/>
    <w:basedOn w:val="Heading"/>
    <w:next w:val="a0"/>
    <w:link w:val="10"/>
    <w:qFormat/>
    <w:rsid w:val="00287317"/>
    <w:pPr>
      <w:tabs>
        <w:tab w:val="num" w:pos="0"/>
      </w:tabs>
      <w:ind w:left="0"/>
      <w:outlineLvl w:val="0"/>
    </w:pPr>
    <w:rPr>
      <w:rFonts w:ascii="Thorndale" w:hAnsi="Thorndale" w:cs="Thorndale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C03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Heading"/>
    <w:next w:val="a0"/>
    <w:link w:val="30"/>
    <w:qFormat/>
    <w:rsid w:val="00287317"/>
    <w:pPr>
      <w:numPr>
        <w:ilvl w:val="2"/>
        <w:numId w:val="1"/>
      </w:numPr>
      <w:ind w:left="0"/>
      <w:outlineLvl w:val="2"/>
    </w:pPr>
    <w:rPr>
      <w:b/>
      <w:bCs/>
    </w:rPr>
  </w:style>
  <w:style w:type="paragraph" w:styleId="4">
    <w:name w:val="heading 4"/>
    <w:basedOn w:val="Heading"/>
    <w:next w:val="a0"/>
    <w:link w:val="40"/>
    <w:qFormat/>
    <w:rsid w:val="00287317"/>
    <w:pPr>
      <w:tabs>
        <w:tab w:val="num" w:pos="0"/>
      </w:tabs>
      <w:ind w:left="0"/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Pr>
      <w:rFonts w:ascii="Cambria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semiHidden/>
    <w:locked/>
    <w:rPr>
      <w:rFonts w:ascii="Calibri" w:hAnsi="Calibri" w:cs="Times New Roman"/>
      <w:b/>
      <w:bCs/>
      <w:sz w:val="28"/>
      <w:szCs w:val="28"/>
      <w:lang w:val="x-none" w:eastAsia="ru-RU"/>
    </w:rPr>
  </w:style>
  <w:style w:type="character" w:customStyle="1" w:styleId="EndnoteCharacters">
    <w:name w:val="Endnote Characters"/>
    <w:rsid w:val="00287317"/>
  </w:style>
  <w:style w:type="character" w:customStyle="1" w:styleId="FootnoteCharacters">
    <w:name w:val="Footnote Characters"/>
    <w:rsid w:val="00287317"/>
  </w:style>
  <w:style w:type="character" w:styleId="a4">
    <w:name w:val="Hyperlink"/>
    <w:rsid w:val="00287317"/>
    <w:rPr>
      <w:rFonts w:cs="Times New Roman"/>
      <w:color w:val="000080"/>
      <w:u w:val="single"/>
    </w:rPr>
  </w:style>
  <w:style w:type="character" w:customStyle="1" w:styleId="Bullets">
    <w:name w:val="Bullets"/>
    <w:rsid w:val="00287317"/>
    <w:rPr>
      <w:rFonts w:ascii="StarSymbol" w:hAnsi="StarSymbol"/>
      <w:sz w:val="18"/>
    </w:rPr>
  </w:style>
  <w:style w:type="paragraph" w:customStyle="1" w:styleId="Heading">
    <w:name w:val="Heading"/>
    <w:basedOn w:val="a"/>
    <w:next w:val="a0"/>
    <w:rsid w:val="00287317"/>
    <w:pPr>
      <w:keepNext/>
      <w:spacing w:before="240" w:after="283"/>
    </w:pPr>
    <w:rPr>
      <w:rFonts w:ascii="Albany" w:hAnsi="Albany" w:cs="Albany"/>
      <w:sz w:val="28"/>
      <w:szCs w:val="28"/>
    </w:rPr>
  </w:style>
  <w:style w:type="paragraph" w:styleId="a0">
    <w:name w:val="Body Text"/>
    <w:basedOn w:val="a"/>
    <w:link w:val="a5"/>
    <w:rsid w:val="00287317"/>
    <w:pPr>
      <w:spacing w:before="0" w:after="0"/>
      <w:ind w:left="0" w:right="0"/>
    </w:pPr>
  </w:style>
  <w:style w:type="character" w:customStyle="1" w:styleId="a5">
    <w:name w:val="Основной текст Знак"/>
    <w:link w:val="a0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6">
    <w:name w:val="List"/>
    <w:basedOn w:val="a0"/>
    <w:rsid w:val="00287317"/>
  </w:style>
  <w:style w:type="paragraph" w:customStyle="1" w:styleId="Caption1">
    <w:name w:val="Caption1"/>
    <w:basedOn w:val="a"/>
    <w:rsid w:val="0028731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287317"/>
    <w:pPr>
      <w:suppressLineNumbers/>
    </w:pPr>
  </w:style>
  <w:style w:type="paragraph" w:customStyle="1" w:styleId="HorizontalLine">
    <w:name w:val="Horizontal Line"/>
    <w:basedOn w:val="a"/>
    <w:next w:val="a0"/>
    <w:rsid w:val="00287317"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21">
    <w:name w:val="envelope return"/>
    <w:basedOn w:val="a"/>
    <w:rsid w:val="00287317"/>
    <w:pPr>
      <w:spacing w:before="0" w:after="0"/>
    </w:pPr>
    <w:rPr>
      <w:i/>
      <w:iCs/>
    </w:rPr>
  </w:style>
  <w:style w:type="paragraph" w:customStyle="1" w:styleId="TableContents">
    <w:name w:val="Table Contents"/>
    <w:basedOn w:val="a0"/>
    <w:rsid w:val="00287317"/>
  </w:style>
  <w:style w:type="paragraph" w:styleId="a7">
    <w:name w:val="footer"/>
    <w:basedOn w:val="a"/>
    <w:link w:val="a8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8">
    <w:name w:val="Нижний колонтитул Знак"/>
    <w:link w:val="a7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9">
    <w:name w:val="header"/>
    <w:basedOn w:val="a"/>
    <w:link w:val="aa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a">
    <w:name w:val="Верхний колонтитул Знак"/>
    <w:link w:val="a9"/>
    <w:locked/>
    <w:rPr>
      <w:rFonts w:ascii="Verdana" w:hAnsi="Verdana" w:cs="Verdana"/>
      <w:sz w:val="20"/>
      <w:szCs w:val="20"/>
      <w:lang w:val="x-none" w:eastAsia="ru-RU"/>
    </w:rPr>
  </w:style>
  <w:style w:type="paragraph" w:customStyle="1" w:styleId="PreformattedText">
    <w:name w:val="Preformatted Text"/>
    <w:basedOn w:val="a"/>
    <w:rsid w:val="00287317"/>
    <w:pPr>
      <w:spacing w:before="0" w:after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rsid w:val="003F3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Pr>
      <w:rFonts w:ascii="Verdana" w:hAnsi="Verdana" w:cs="Verdana"/>
      <w:sz w:val="16"/>
      <w:szCs w:val="16"/>
      <w:lang w:val="x-none" w:eastAsia="ru-RU"/>
    </w:rPr>
  </w:style>
  <w:style w:type="table" w:styleId="ab">
    <w:name w:val="Table Grid"/>
    <w:basedOn w:val="a2"/>
    <w:uiPriority w:val="59"/>
    <w:rsid w:val="00ED046F"/>
    <w:pPr>
      <w:widowControl w:val="0"/>
      <w:suppressAutoHyphens/>
      <w:spacing w:before="86" w:after="86"/>
      <w:ind w:left="86" w:right="86"/>
    </w:pPr>
    <w:rPr>
      <w:rFonts w:ascii="Verdana" w:hAnsi="Verdana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781273"/>
    <w:rPr>
      <w:rFonts w:cs="Times New Roman"/>
    </w:rPr>
  </w:style>
  <w:style w:type="character" w:styleId="ad">
    <w:name w:val="Strong"/>
    <w:qFormat/>
    <w:rsid w:val="004D26D1"/>
    <w:rPr>
      <w:rFonts w:cs="Times New Roman"/>
      <w:b/>
      <w:bCs/>
    </w:rPr>
  </w:style>
  <w:style w:type="paragraph" w:styleId="ae">
    <w:name w:val="Balloon Text"/>
    <w:basedOn w:val="a"/>
    <w:link w:val="af"/>
    <w:semiHidden/>
    <w:rsid w:val="00BC00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BC0076"/>
    <w:rPr>
      <w:rFonts w:ascii="Tahoma" w:hAnsi="Tahoma" w:cs="Tahoma"/>
      <w:sz w:val="16"/>
      <w:szCs w:val="16"/>
      <w:lang w:val="en-US" w:eastAsia="x-none"/>
    </w:rPr>
  </w:style>
  <w:style w:type="character" w:styleId="af0">
    <w:name w:val="annotation reference"/>
    <w:semiHidden/>
    <w:rsid w:val="008A24EF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semiHidden/>
    <w:rsid w:val="008A24EF"/>
  </w:style>
  <w:style w:type="character" w:customStyle="1" w:styleId="af2">
    <w:name w:val="Текст примечания Знак"/>
    <w:link w:val="af1"/>
    <w:semiHidden/>
    <w:locked/>
    <w:rsid w:val="008A24EF"/>
    <w:rPr>
      <w:rFonts w:ascii="Verdana" w:hAnsi="Verdana" w:cs="Verdana"/>
      <w:lang w:val="en-US" w:eastAsia="x-none"/>
    </w:rPr>
  </w:style>
  <w:style w:type="paragraph" w:styleId="af3">
    <w:name w:val="annotation subject"/>
    <w:basedOn w:val="af1"/>
    <w:next w:val="af1"/>
    <w:link w:val="af4"/>
    <w:semiHidden/>
    <w:rsid w:val="008A24EF"/>
    <w:rPr>
      <w:b/>
      <w:bCs/>
    </w:rPr>
  </w:style>
  <w:style w:type="character" w:customStyle="1" w:styleId="af4">
    <w:name w:val="Тема примечания Знак"/>
    <w:link w:val="af3"/>
    <w:semiHidden/>
    <w:locked/>
    <w:rsid w:val="008A24EF"/>
    <w:rPr>
      <w:rFonts w:ascii="Verdana" w:hAnsi="Verdana" w:cs="Verdana"/>
      <w:b/>
      <w:bCs/>
      <w:lang w:val="en-US" w:eastAsia="x-none"/>
    </w:rPr>
  </w:style>
  <w:style w:type="paragraph" w:styleId="af5">
    <w:name w:val="Document Map"/>
    <w:basedOn w:val="a"/>
    <w:semiHidden/>
    <w:rsid w:val="00C40169"/>
    <w:pPr>
      <w:shd w:val="clear" w:color="auto" w:fill="000080"/>
    </w:pPr>
    <w:rPr>
      <w:rFonts w:ascii="Tahoma" w:hAnsi="Tahoma" w:cs="Tahoma"/>
    </w:rPr>
  </w:style>
  <w:style w:type="character" w:styleId="af6">
    <w:name w:val="FollowedHyperlink"/>
    <w:rsid w:val="00A66888"/>
    <w:rPr>
      <w:color w:val="800080"/>
      <w:u w:val="single"/>
    </w:rPr>
  </w:style>
  <w:style w:type="paragraph" w:customStyle="1" w:styleId="11">
    <w:name w:val="Обычный1"/>
    <w:rsid w:val="00005FA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7">
    <w:name w:val="Normal (Web)"/>
    <w:basedOn w:val="a"/>
    <w:uiPriority w:val="99"/>
    <w:unhideWhenUsed/>
    <w:rsid w:val="009509AD"/>
    <w:pPr>
      <w:widowControl/>
      <w:suppressAutoHyphens w:val="0"/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pple-converted-space">
    <w:name w:val="apple-converted-space"/>
    <w:basedOn w:val="a1"/>
    <w:rsid w:val="009509AD"/>
  </w:style>
  <w:style w:type="character" w:customStyle="1" w:styleId="segmenttitlenumber">
    <w:name w:val="segmenttitle__number"/>
    <w:basedOn w:val="a1"/>
    <w:rsid w:val="00D862B0"/>
  </w:style>
  <w:style w:type="character" w:customStyle="1" w:styleId="segmenttitletitle">
    <w:name w:val="segmenttitle__title"/>
    <w:basedOn w:val="a1"/>
    <w:rsid w:val="00D86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317"/>
    <w:pPr>
      <w:widowControl w:val="0"/>
      <w:suppressAutoHyphens/>
      <w:spacing w:before="86" w:after="86"/>
      <w:ind w:left="86" w:right="86"/>
    </w:pPr>
    <w:rPr>
      <w:rFonts w:ascii="Verdana" w:hAnsi="Verdana" w:cs="Verdana"/>
      <w:lang w:val="en-US"/>
    </w:rPr>
  </w:style>
  <w:style w:type="paragraph" w:styleId="1">
    <w:name w:val="heading 1"/>
    <w:basedOn w:val="Heading"/>
    <w:next w:val="a0"/>
    <w:link w:val="10"/>
    <w:qFormat/>
    <w:rsid w:val="00287317"/>
    <w:pPr>
      <w:tabs>
        <w:tab w:val="num" w:pos="0"/>
      </w:tabs>
      <w:ind w:left="0"/>
      <w:outlineLvl w:val="0"/>
    </w:pPr>
    <w:rPr>
      <w:rFonts w:ascii="Thorndale" w:hAnsi="Thorndale" w:cs="Thorndale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C03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Heading"/>
    <w:next w:val="a0"/>
    <w:link w:val="30"/>
    <w:qFormat/>
    <w:rsid w:val="00287317"/>
    <w:pPr>
      <w:numPr>
        <w:ilvl w:val="2"/>
        <w:numId w:val="1"/>
      </w:numPr>
      <w:ind w:left="0"/>
      <w:outlineLvl w:val="2"/>
    </w:pPr>
    <w:rPr>
      <w:b/>
      <w:bCs/>
    </w:rPr>
  </w:style>
  <w:style w:type="paragraph" w:styleId="4">
    <w:name w:val="heading 4"/>
    <w:basedOn w:val="Heading"/>
    <w:next w:val="a0"/>
    <w:link w:val="40"/>
    <w:qFormat/>
    <w:rsid w:val="00287317"/>
    <w:pPr>
      <w:tabs>
        <w:tab w:val="num" w:pos="0"/>
      </w:tabs>
      <w:ind w:left="0"/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Pr>
      <w:rFonts w:ascii="Cambria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semiHidden/>
    <w:locked/>
    <w:rPr>
      <w:rFonts w:ascii="Calibri" w:hAnsi="Calibri" w:cs="Times New Roman"/>
      <w:b/>
      <w:bCs/>
      <w:sz w:val="28"/>
      <w:szCs w:val="28"/>
      <w:lang w:val="x-none" w:eastAsia="ru-RU"/>
    </w:rPr>
  </w:style>
  <w:style w:type="character" w:customStyle="1" w:styleId="EndnoteCharacters">
    <w:name w:val="Endnote Characters"/>
    <w:rsid w:val="00287317"/>
  </w:style>
  <w:style w:type="character" w:customStyle="1" w:styleId="FootnoteCharacters">
    <w:name w:val="Footnote Characters"/>
    <w:rsid w:val="00287317"/>
  </w:style>
  <w:style w:type="character" w:styleId="a4">
    <w:name w:val="Hyperlink"/>
    <w:rsid w:val="00287317"/>
    <w:rPr>
      <w:rFonts w:cs="Times New Roman"/>
      <w:color w:val="000080"/>
      <w:u w:val="single"/>
    </w:rPr>
  </w:style>
  <w:style w:type="character" w:customStyle="1" w:styleId="Bullets">
    <w:name w:val="Bullets"/>
    <w:rsid w:val="00287317"/>
    <w:rPr>
      <w:rFonts w:ascii="StarSymbol" w:hAnsi="StarSymbol"/>
      <w:sz w:val="18"/>
    </w:rPr>
  </w:style>
  <w:style w:type="paragraph" w:customStyle="1" w:styleId="Heading">
    <w:name w:val="Heading"/>
    <w:basedOn w:val="a"/>
    <w:next w:val="a0"/>
    <w:rsid w:val="00287317"/>
    <w:pPr>
      <w:keepNext/>
      <w:spacing w:before="240" w:after="283"/>
    </w:pPr>
    <w:rPr>
      <w:rFonts w:ascii="Albany" w:hAnsi="Albany" w:cs="Albany"/>
      <w:sz w:val="28"/>
      <w:szCs w:val="28"/>
    </w:rPr>
  </w:style>
  <w:style w:type="paragraph" w:styleId="a0">
    <w:name w:val="Body Text"/>
    <w:basedOn w:val="a"/>
    <w:link w:val="a5"/>
    <w:rsid w:val="00287317"/>
    <w:pPr>
      <w:spacing w:before="0" w:after="0"/>
      <w:ind w:left="0" w:right="0"/>
    </w:pPr>
  </w:style>
  <w:style w:type="character" w:customStyle="1" w:styleId="a5">
    <w:name w:val="Основной текст Знак"/>
    <w:link w:val="a0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6">
    <w:name w:val="List"/>
    <w:basedOn w:val="a0"/>
    <w:rsid w:val="00287317"/>
  </w:style>
  <w:style w:type="paragraph" w:customStyle="1" w:styleId="Caption1">
    <w:name w:val="Caption1"/>
    <w:basedOn w:val="a"/>
    <w:rsid w:val="0028731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287317"/>
    <w:pPr>
      <w:suppressLineNumbers/>
    </w:pPr>
  </w:style>
  <w:style w:type="paragraph" w:customStyle="1" w:styleId="HorizontalLine">
    <w:name w:val="Horizontal Line"/>
    <w:basedOn w:val="a"/>
    <w:next w:val="a0"/>
    <w:rsid w:val="00287317"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21">
    <w:name w:val="envelope return"/>
    <w:basedOn w:val="a"/>
    <w:rsid w:val="00287317"/>
    <w:pPr>
      <w:spacing w:before="0" w:after="0"/>
    </w:pPr>
    <w:rPr>
      <w:i/>
      <w:iCs/>
    </w:rPr>
  </w:style>
  <w:style w:type="paragraph" w:customStyle="1" w:styleId="TableContents">
    <w:name w:val="Table Contents"/>
    <w:basedOn w:val="a0"/>
    <w:rsid w:val="00287317"/>
  </w:style>
  <w:style w:type="paragraph" w:styleId="a7">
    <w:name w:val="footer"/>
    <w:basedOn w:val="a"/>
    <w:link w:val="a8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8">
    <w:name w:val="Нижний колонтитул Знак"/>
    <w:link w:val="a7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9">
    <w:name w:val="header"/>
    <w:basedOn w:val="a"/>
    <w:link w:val="aa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a">
    <w:name w:val="Верхний колонтитул Знак"/>
    <w:link w:val="a9"/>
    <w:locked/>
    <w:rPr>
      <w:rFonts w:ascii="Verdana" w:hAnsi="Verdana" w:cs="Verdana"/>
      <w:sz w:val="20"/>
      <w:szCs w:val="20"/>
      <w:lang w:val="x-none" w:eastAsia="ru-RU"/>
    </w:rPr>
  </w:style>
  <w:style w:type="paragraph" w:customStyle="1" w:styleId="PreformattedText">
    <w:name w:val="Preformatted Text"/>
    <w:basedOn w:val="a"/>
    <w:rsid w:val="00287317"/>
    <w:pPr>
      <w:spacing w:before="0" w:after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rsid w:val="003F3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Pr>
      <w:rFonts w:ascii="Verdana" w:hAnsi="Verdana" w:cs="Verdana"/>
      <w:sz w:val="16"/>
      <w:szCs w:val="16"/>
      <w:lang w:val="x-none" w:eastAsia="ru-RU"/>
    </w:rPr>
  </w:style>
  <w:style w:type="table" w:styleId="ab">
    <w:name w:val="Table Grid"/>
    <w:basedOn w:val="a2"/>
    <w:uiPriority w:val="59"/>
    <w:rsid w:val="00ED046F"/>
    <w:pPr>
      <w:widowControl w:val="0"/>
      <w:suppressAutoHyphens/>
      <w:spacing w:before="86" w:after="86"/>
      <w:ind w:left="86" w:right="86"/>
    </w:pPr>
    <w:rPr>
      <w:rFonts w:ascii="Verdana" w:hAnsi="Verdana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781273"/>
    <w:rPr>
      <w:rFonts w:cs="Times New Roman"/>
    </w:rPr>
  </w:style>
  <w:style w:type="character" w:styleId="ad">
    <w:name w:val="Strong"/>
    <w:qFormat/>
    <w:rsid w:val="004D26D1"/>
    <w:rPr>
      <w:rFonts w:cs="Times New Roman"/>
      <w:b/>
      <w:bCs/>
    </w:rPr>
  </w:style>
  <w:style w:type="paragraph" w:styleId="ae">
    <w:name w:val="Balloon Text"/>
    <w:basedOn w:val="a"/>
    <w:link w:val="af"/>
    <w:semiHidden/>
    <w:rsid w:val="00BC00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BC0076"/>
    <w:rPr>
      <w:rFonts w:ascii="Tahoma" w:hAnsi="Tahoma" w:cs="Tahoma"/>
      <w:sz w:val="16"/>
      <w:szCs w:val="16"/>
      <w:lang w:val="en-US" w:eastAsia="x-none"/>
    </w:rPr>
  </w:style>
  <w:style w:type="character" w:styleId="af0">
    <w:name w:val="annotation reference"/>
    <w:semiHidden/>
    <w:rsid w:val="008A24EF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semiHidden/>
    <w:rsid w:val="008A24EF"/>
  </w:style>
  <w:style w:type="character" w:customStyle="1" w:styleId="af2">
    <w:name w:val="Текст примечания Знак"/>
    <w:link w:val="af1"/>
    <w:semiHidden/>
    <w:locked/>
    <w:rsid w:val="008A24EF"/>
    <w:rPr>
      <w:rFonts w:ascii="Verdana" w:hAnsi="Verdana" w:cs="Verdana"/>
      <w:lang w:val="en-US" w:eastAsia="x-none"/>
    </w:rPr>
  </w:style>
  <w:style w:type="paragraph" w:styleId="af3">
    <w:name w:val="annotation subject"/>
    <w:basedOn w:val="af1"/>
    <w:next w:val="af1"/>
    <w:link w:val="af4"/>
    <w:semiHidden/>
    <w:rsid w:val="008A24EF"/>
    <w:rPr>
      <w:b/>
      <w:bCs/>
    </w:rPr>
  </w:style>
  <w:style w:type="character" w:customStyle="1" w:styleId="af4">
    <w:name w:val="Тема примечания Знак"/>
    <w:link w:val="af3"/>
    <w:semiHidden/>
    <w:locked/>
    <w:rsid w:val="008A24EF"/>
    <w:rPr>
      <w:rFonts w:ascii="Verdana" w:hAnsi="Verdana" w:cs="Verdana"/>
      <w:b/>
      <w:bCs/>
      <w:lang w:val="en-US" w:eastAsia="x-none"/>
    </w:rPr>
  </w:style>
  <w:style w:type="paragraph" w:styleId="af5">
    <w:name w:val="Document Map"/>
    <w:basedOn w:val="a"/>
    <w:semiHidden/>
    <w:rsid w:val="00C40169"/>
    <w:pPr>
      <w:shd w:val="clear" w:color="auto" w:fill="000080"/>
    </w:pPr>
    <w:rPr>
      <w:rFonts w:ascii="Tahoma" w:hAnsi="Tahoma" w:cs="Tahoma"/>
    </w:rPr>
  </w:style>
  <w:style w:type="character" w:styleId="af6">
    <w:name w:val="FollowedHyperlink"/>
    <w:rsid w:val="00A66888"/>
    <w:rPr>
      <w:color w:val="800080"/>
      <w:u w:val="single"/>
    </w:rPr>
  </w:style>
  <w:style w:type="paragraph" w:customStyle="1" w:styleId="11">
    <w:name w:val="Обычный1"/>
    <w:rsid w:val="00005FA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7">
    <w:name w:val="Normal (Web)"/>
    <w:basedOn w:val="a"/>
    <w:uiPriority w:val="99"/>
    <w:unhideWhenUsed/>
    <w:rsid w:val="009509AD"/>
    <w:pPr>
      <w:widowControl/>
      <w:suppressAutoHyphens w:val="0"/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pple-converted-space">
    <w:name w:val="apple-converted-space"/>
    <w:basedOn w:val="a1"/>
    <w:rsid w:val="009509AD"/>
  </w:style>
  <w:style w:type="character" w:customStyle="1" w:styleId="segmenttitlenumber">
    <w:name w:val="segmenttitle__number"/>
    <w:basedOn w:val="a1"/>
    <w:rsid w:val="00D862B0"/>
  </w:style>
  <w:style w:type="character" w:customStyle="1" w:styleId="segmenttitletitle">
    <w:name w:val="segmenttitle__title"/>
    <w:basedOn w:val="a1"/>
    <w:rsid w:val="00D86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5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6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78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97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0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3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6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0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5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5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4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5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8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f.by" TargetMode="External"/><Relationship Id="rId13" Type="http://schemas.openxmlformats.org/officeDocument/2006/relationships/hyperlink" Target="http://poehali.net/" TargetMode="External"/><Relationship Id="rId18" Type="http://schemas.openxmlformats.org/officeDocument/2006/relationships/hyperlink" Target="https://rasp.yandex.by/thread/empty_5_f9763349t9830583_86?departure_from=2017-01-14+10%3A55%3A00&amp;point_from=s9763349&amp;point_to=c157&amp;station_from=9763349&amp;station_to=9830583" TargetMode="External"/><Relationship Id="rId26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yperlink" Target="https://rasp.yandex.by/thread/empty_9_f9763349t9830583_86?departure_from=2017-01-14+15%3A53%3A00&amp;point_from=s9763349&amp;point_to=c157&amp;station_from=9763349&amp;station_to=983058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rf.by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rasp.yandex.by/thread/empty_8_f9763349t9830583_86?departure_from=2017-01-14+14%3A30%3A00&amp;point_from=s9763349&amp;point_to=c157&amp;station_from=9763349&amp;station_to=9830583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ezkassira.by/" TargetMode="External"/><Relationship Id="rId24" Type="http://schemas.openxmlformats.org/officeDocument/2006/relationships/hyperlink" Target="https://rasp.yandex.by/thread/empty_0_f9763349t9763309_86?departure_from=2017-01-14+21%3A45%3A00&amp;point_from=s9763349&amp;point_to=c157&amp;station_from=9763349&amp;station_to=98104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orum.poehali.net/index.php?board=21;action=display;threadid=99435;start=0" TargetMode="External"/><Relationship Id="rId23" Type="http://schemas.openxmlformats.org/officeDocument/2006/relationships/hyperlink" Target="https://rasp.yandex.by/thread/empty_10_f9763349t9830583_86?departure_from=2017-01-14+20%3A02%3A00&amp;point_from=s9763349&amp;point_to=c157&amp;station_from=9763349&amp;station_to=9830583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arf.by/?index=index" TargetMode="External"/><Relationship Id="rId19" Type="http://schemas.openxmlformats.org/officeDocument/2006/relationships/hyperlink" Target="https://rasp.yandex.by/thread/empty_6_f9763349t9830583_86?departure_from=2017-01-14+12%3A12%3A00&amp;point_from=s9763349&amp;point_to=c157&amp;station_from=9763349&amp;station_to=983058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ezkassira.by" TargetMode="External"/><Relationship Id="rId14" Type="http://schemas.openxmlformats.org/officeDocument/2006/relationships/hyperlink" Target="http://www.arf.by" TargetMode="External"/><Relationship Id="rId22" Type="http://schemas.openxmlformats.org/officeDocument/2006/relationships/hyperlink" Target="https://rasp.yandex.by/thread/empty_11_f9763349t9830583_86?departure_from=2017-01-14+17%3A55%3A00&amp;point_from=s9763349&amp;point_to=c157&amp;station_from=9763349&amp;station_to=9830583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2443</Words>
  <Characters>13929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Марафон "Налибоки" - положение</vt:lpstr>
    </vt:vector>
  </TitlesOfParts>
  <Company>2</Company>
  <LinksUpToDate>false</LinksUpToDate>
  <CharactersWithSpaces>16340</CharactersWithSpaces>
  <SharedDoc>false</SharedDoc>
  <HLinks>
    <vt:vector size="48" baseType="variant">
      <vt:variant>
        <vt:i4>1114118</vt:i4>
      </vt:variant>
      <vt:variant>
        <vt:i4>21</vt:i4>
      </vt:variant>
      <vt:variant>
        <vt:i4>0</vt:i4>
      </vt:variant>
      <vt:variant>
        <vt:i4>5</vt:i4>
      </vt:variant>
      <vt:variant>
        <vt:lpwstr>http://forum.poehali.net/index.php?board=21;action=display;threadid=99435;start=0</vt:lpwstr>
      </vt:variant>
      <vt:variant>
        <vt:lpwstr/>
      </vt:variant>
      <vt:variant>
        <vt:i4>7471134</vt:i4>
      </vt:variant>
      <vt:variant>
        <vt:i4>18</vt:i4>
      </vt:variant>
      <vt:variant>
        <vt:i4>0</vt:i4>
      </vt:variant>
      <vt:variant>
        <vt:i4>5</vt:i4>
      </vt:variant>
      <vt:variant>
        <vt:lpwstr>mailto:sasha.naumov@gmail.com</vt:lpwstr>
      </vt:variant>
      <vt:variant>
        <vt:lpwstr/>
      </vt:variant>
      <vt:variant>
        <vt:i4>6357109</vt:i4>
      </vt:variant>
      <vt:variant>
        <vt:i4>15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  <vt:variant>
        <vt:i4>3407982</vt:i4>
      </vt:variant>
      <vt:variant>
        <vt:i4>12</vt:i4>
      </vt:variant>
      <vt:variant>
        <vt:i4>0</vt:i4>
      </vt:variant>
      <vt:variant>
        <vt:i4>5</vt:i4>
      </vt:variant>
      <vt:variant>
        <vt:lpwstr>http://www.promwadtour.com/</vt:lpwstr>
      </vt:variant>
      <vt:variant>
        <vt:lpwstr/>
      </vt:variant>
      <vt:variant>
        <vt:i4>6357109</vt:i4>
      </vt:variant>
      <vt:variant>
        <vt:i4>9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>http://www.bezkassira.by/</vt:lpwstr>
      </vt:variant>
      <vt:variant>
        <vt:lpwstr/>
      </vt:variant>
      <vt:variant>
        <vt:i4>262215</vt:i4>
      </vt:variant>
      <vt:variant>
        <vt:i4>3</vt:i4>
      </vt:variant>
      <vt:variant>
        <vt:i4>0</vt:i4>
      </vt:variant>
      <vt:variant>
        <vt:i4>5</vt:i4>
      </vt:variant>
      <vt:variant>
        <vt:lpwstr>http://www.bezkassira.by/</vt:lpwstr>
      </vt:variant>
      <vt:variant>
        <vt:lpwstr/>
      </vt:variant>
      <vt:variant>
        <vt:i4>6357109</vt:i4>
      </vt:variant>
      <vt:variant>
        <vt:i4>0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Марафон "Налибоки" - положение</dc:title>
  <dc:creator>Developer</dc:creator>
  <cp:lastModifiedBy>RePack by Diakov</cp:lastModifiedBy>
  <cp:revision>2</cp:revision>
  <cp:lastPrinted>2016-08-03T08:08:00Z</cp:lastPrinted>
  <dcterms:created xsi:type="dcterms:W3CDTF">2017-01-07T17:56:00Z</dcterms:created>
  <dcterms:modified xsi:type="dcterms:W3CDTF">2017-01-07T17:56:00Z</dcterms:modified>
</cp:coreProperties>
</file>