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108" w:rsidRPr="00E11B38" w:rsidRDefault="00D27108" w:rsidP="00882471">
      <w:pPr>
        <w:pStyle w:val="2"/>
        <w:rPr>
          <w:lang w:val="ru-RU"/>
        </w:rPr>
      </w:pPr>
      <w:bookmarkStart w:id="0" w:name="_GoBack"/>
      <w:bookmarkEnd w:id="0"/>
    </w:p>
    <w:p w:rsidR="00D75348" w:rsidRPr="00E11B38" w:rsidRDefault="00D75348" w:rsidP="00882471">
      <w:pPr>
        <w:pStyle w:val="a0"/>
      </w:pPr>
    </w:p>
    <w:p w:rsidR="002565E6" w:rsidRPr="00E11B38" w:rsidRDefault="002565E6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</w:p>
    <w:p w:rsidR="00D75348" w:rsidRPr="00E11B38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УТВЕРЖДАЮ:</w:t>
      </w:r>
    </w:p>
    <w:p w:rsidR="00D75348" w:rsidRPr="00E11B38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Глава СМУ «Федерация Приключенческих Гонок»</w:t>
      </w:r>
    </w:p>
    <w:p w:rsidR="00D75348" w:rsidRPr="00E11B38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Р.В.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Пахолков</w:t>
      </w:r>
      <w:proofErr w:type="spellEnd"/>
    </w:p>
    <w:p w:rsidR="00D75348" w:rsidRPr="00E11B38" w:rsidRDefault="003E3797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_______________ 201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D27108" w:rsidRPr="00E11B38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D27108" w:rsidRPr="00E11B38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3E3797" w:rsidRPr="00E11B38" w:rsidRDefault="003E3797" w:rsidP="00882471">
      <w:pPr>
        <w:pStyle w:val="a0"/>
        <w:rPr>
          <w:lang w:val="ru-RU"/>
        </w:rPr>
      </w:pPr>
    </w:p>
    <w:p w:rsidR="003E3797" w:rsidRPr="00E11B38" w:rsidRDefault="003E3797" w:rsidP="00882471">
      <w:pPr>
        <w:pStyle w:val="a0"/>
        <w:rPr>
          <w:lang w:val="ru-RU"/>
        </w:rPr>
      </w:pPr>
    </w:p>
    <w:p w:rsidR="00D27108" w:rsidRPr="00E11B38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E10014" w:rsidRDefault="00E10014" w:rsidP="00882471">
      <w:pPr>
        <w:pStyle w:val="3"/>
        <w:tabs>
          <w:tab w:val="left" w:pos="86"/>
        </w:tabs>
        <w:spacing w:before="0" w:after="0"/>
        <w:ind w:right="0"/>
        <w:jc w:val="center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ПОЛОЖЕНИЕ</w:t>
      </w:r>
    </w:p>
    <w:p w:rsidR="00E727BD" w:rsidRPr="001C0001" w:rsidRDefault="00E727BD" w:rsidP="00E727BD">
      <w:pPr>
        <w:pStyle w:val="a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Версия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от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30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.11.2017г.</w:t>
      </w:r>
    </w:p>
    <w:p w:rsidR="00E10014" w:rsidRPr="00E11B38" w:rsidRDefault="00E727BD" w:rsidP="00E727BD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7039" w:rsidRPr="00E11B38">
        <w:rPr>
          <w:rFonts w:ascii="Times New Roman" w:hAnsi="Times New Roman" w:cs="Times New Roman"/>
          <w:sz w:val="28"/>
          <w:szCs w:val="28"/>
          <w:lang w:val="ru-RU"/>
        </w:rPr>
        <w:t>любительск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70703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гонке бегом или на велосипедах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 «Зима минус 100»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, год второй.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ЦЕЛЬ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Популяризация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 xml:space="preserve">, бега,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ходьбы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 xml:space="preserve"> и  </w:t>
      </w:r>
      <w:r w:rsidR="00882471" w:rsidRPr="00E11B38">
        <w:rPr>
          <w:rFonts w:ascii="Times New Roman" w:hAnsi="Times New Roman" w:cs="Times New Roman"/>
          <w:sz w:val="28"/>
          <w:szCs w:val="28"/>
          <w:lang w:val="ru-RU"/>
        </w:rPr>
        <w:t>езды на велосипеде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как способов активного времяпрепровождения и туризма.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Вовлечение населения в занятия спортом и активным отдыхом в естественных природных условиях.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Подготовка и определ</w:t>
      </w:r>
      <w:r w:rsidR="000F6D81" w:rsidRPr="00E11B38">
        <w:rPr>
          <w:rFonts w:ascii="Times New Roman" w:hAnsi="Times New Roman" w:cs="Times New Roman"/>
          <w:sz w:val="28"/>
          <w:szCs w:val="28"/>
          <w:lang w:val="ru-RU"/>
        </w:rPr>
        <w:t>ение сильнейших велосипедистов</w:t>
      </w:r>
      <w:r w:rsidR="00EA032B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>бегунов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среди любителей.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Освещение в СМИ вопросов здорового образа жизни.</w:t>
      </w:r>
    </w:p>
    <w:p w:rsidR="00652C15" w:rsidRPr="00E11B38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E11B38">
        <w:rPr>
          <w:rFonts w:ascii="Times New Roman" w:hAnsi="Times New Roman" w:cs="Times New Roman"/>
          <w:b w:val="0"/>
          <w:bCs w:val="0"/>
        </w:rPr>
        <w:t>ОРГАНИЗАТОРЫ</w:t>
      </w:r>
    </w:p>
    <w:p w:rsidR="00E10014" w:rsidRPr="00E11B38" w:rsidRDefault="00E10014" w:rsidP="00882471">
      <w:pPr>
        <w:pStyle w:val="a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Организатор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ом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A032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любительско</w:t>
      </w:r>
      <w:r w:rsidR="00F662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EA032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F6624D" w:rsidRPr="00E11B38">
        <w:rPr>
          <w:rFonts w:ascii="Times New Roman" w:hAnsi="Times New Roman" w:cs="Times New Roman"/>
          <w:sz w:val="28"/>
          <w:szCs w:val="28"/>
          <w:lang w:val="ru-RU"/>
        </w:rPr>
        <w:t>гонки  бегом или на велосипедах «Зима минус 100»</w:t>
      </w:r>
      <w:r w:rsidR="00882471">
        <w:rPr>
          <w:rFonts w:ascii="Times New Roman" w:hAnsi="Times New Roman" w:cs="Times New Roman"/>
          <w:sz w:val="28"/>
          <w:szCs w:val="28"/>
          <w:lang w:val="ru-RU"/>
        </w:rPr>
        <w:t>, год второй,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(далее — </w:t>
      </w:r>
      <w:r w:rsidR="00F662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гонка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 являе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тся спортивно-массовое учреждение «Ф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едерация Приключенческих Гонок»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Pr="00E11B38" w:rsidRDefault="008011B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иректор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—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8247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Монастырская Светлана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161C1B" w:rsidRPr="00E11B38" w:rsidRDefault="00161C1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Главный судья –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8247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Михаил </w:t>
      </w:r>
      <w:proofErr w:type="spellStart"/>
      <w:r w:rsidR="0088247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Сидорук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E11B38">
        <w:rPr>
          <w:rFonts w:ascii="Times New Roman" w:hAnsi="Times New Roman" w:cs="Times New Roman"/>
          <w:b w:val="0"/>
          <w:bCs w:val="0"/>
        </w:rPr>
        <w:lastRenderedPageBreak/>
        <w:t xml:space="preserve">ПРОВЕДЕНИЕ </w:t>
      </w:r>
      <w:r w:rsidR="0043634D" w:rsidRPr="00E11B38">
        <w:rPr>
          <w:rFonts w:ascii="Times New Roman" w:hAnsi="Times New Roman" w:cs="Times New Roman"/>
          <w:b w:val="0"/>
          <w:bCs w:val="0"/>
          <w:lang w:val="ru-RU"/>
        </w:rPr>
        <w:t>ГОНКИ</w:t>
      </w:r>
    </w:p>
    <w:p w:rsidR="00652C15" w:rsidRPr="00E11B38" w:rsidRDefault="00D97943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Гонка </w:t>
      </w:r>
      <w:r w:rsidR="008F5DD9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состоится</w:t>
      </w:r>
      <w:r w:rsidR="00AE5B2C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27</w:t>
      </w:r>
      <w:r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- </w:t>
      </w:r>
      <w:r w:rsidR="00882471"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2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8</w:t>
      </w:r>
      <w:r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января 201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г. 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 пройдет по территории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</w:t>
      </w:r>
      <w:r w:rsidR="00785282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енского и Минского</w:t>
      </w:r>
      <w:r w:rsidR="00CF2A0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райо</w:t>
      </w:r>
      <w:r w:rsidR="00785282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нов</w:t>
      </w:r>
      <w:r w:rsidR="00CF2A0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Минской области</w:t>
      </w:r>
      <w:r w:rsidR="00E10014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F85E1A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652C15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Место старта: д.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E727BD" w:rsidRPr="00E11B38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Трек будет отличаться от  пройденного в 2017 году, за исключением ближайших окрестностей к точкам старт – промежуточная транзитная зона – финиш.</w:t>
      </w:r>
    </w:p>
    <w:p w:rsidR="00652C15" w:rsidRPr="00E11B38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Промежуточная транзитная зона</w:t>
      </w:r>
      <w:r w:rsidR="0088247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(и финиш дистанции трейл 50 км)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д. Жуковка, (Минский район, Минская область) улица Лесная, участок №1.</w:t>
      </w:r>
    </w:p>
    <w:p w:rsidR="002D35F8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gram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Место финиша</w:t>
      </w:r>
      <w:r w:rsidR="00E534B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дистанций 100 км</w:t>
      </w:r>
      <w:r w:rsidR="00CA158E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лесная поляна, менее чем в 3 км от м. Уручье (г. Минск, Минская область</w:t>
      </w:r>
      <w:r w:rsidR="009507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лесопарк у деревни </w:t>
      </w:r>
      <w:proofErr w:type="spellStart"/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Валерьяново</w:t>
      </w:r>
      <w:proofErr w:type="spellEnd"/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proofErr w:type="gramEnd"/>
    </w:p>
    <w:p w:rsidR="00CA158E" w:rsidRPr="00E11B38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2D35F8">
        <w:rPr>
          <w:rFonts w:ascii="Times New Roman" w:hAnsi="Times New Roman" w:cs="Times New Roman"/>
          <w:sz w:val="28"/>
          <w:szCs w:val="28"/>
          <w:lang w:val="ru-RU"/>
        </w:rPr>
        <w:t xml:space="preserve">Награждение будет проведено </w:t>
      </w:r>
      <w:r w:rsidR="002D35F8" w:rsidRPr="002D35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35F8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8</w:t>
      </w:r>
      <w:r w:rsidR="002D35F8" w:rsidRPr="002D35F8">
        <w:rPr>
          <w:rFonts w:ascii="Times New Roman" w:hAnsi="Times New Roman" w:cs="Times New Roman"/>
          <w:sz w:val="28"/>
          <w:szCs w:val="28"/>
          <w:lang w:val="ru-RU"/>
        </w:rPr>
        <w:t xml:space="preserve"> января в 18.00 в г. Минск, место проведения будет указано позже.</w:t>
      </w: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Схемы проезда к точкам старт, транзитная зона, финиш – см. ниже  в Приложении 1.</w:t>
      </w: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Окончательный трек будет опубликован</w:t>
      </w:r>
      <w:r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22</w:t>
      </w:r>
      <w:r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января 201</w:t>
      </w:r>
      <w:r w:rsidR="009507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соответствии с актуальными снежными условиями.</w:t>
      </w: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A7DC6" w:rsidRPr="00E11B38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ТРЕБОВАНИЯ К УЧАСТНИКАМ</w:t>
      </w:r>
    </w:p>
    <w:p w:rsidR="00624415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 участию в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допускаются лица, достигшие к моменту старта 18-летнего возраста. Лица младше 1</w:t>
      </w:r>
      <w:r w:rsidR="00161C1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лет к участию </w:t>
      </w:r>
      <w:r w:rsidR="0088317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гонке не допускаются в связи с ее сложностью.</w:t>
      </w:r>
    </w:p>
    <w:p w:rsidR="007E541D" w:rsidRPr="00E11B38" w:rsidRDefault="007E541D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Для участия в </w:t>
      </w:r>
      <w:r w:rsidR="0043634D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гонке</w:t>
      </w: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необходимо:</w:t>
      </w:r>
    </w:p>
    <w:p w:rsidR="007E541D" w:rsidRPr="00E11B38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Ознакомиться с настоящим Положением.</w:t>
      </w:r>
    </w:p>
    <w:p w:rsidR="007E541D" w:rsidRPr="00E11B38" w:rsidRDefault="002565E6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r w:rsidR="007E541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арегистрироваться через интернет на сайте </w:t>
      </w:r>
      <w:hyperlink r:id="rId8" w:history="1"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www</w:t>
        </w:r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arf</w:t>
        </w:r>
        <w:proofErr w:type="spellEnd"/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by</w:t>
        </w:r>
      </w:hyperlink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7E541D" w:rsidRPr="00E11B38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Оплатить </w:t>
      </w:r>
      <w:r w:rsidR="002565E6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целевой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стартовый взнос через интернет на сайте билетного оператора </w:t>
      </w:r>
      <w:hyperlink r:id="rId9" w:history="1">
        <w:r w:rsidR="002565E6"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www</w:t>
        </w:r>
        <w:r w:rsidR="002565E6" w:rsidRPr="00E11B38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.bezkassira.by</w:t>
        </w:r>
      </w:hyperlink>
      <w:r w:rsidR="002565E6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7E541D" w:rsidRPr="00E11B38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Подтвердить регистрацию в день старта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Для этого необходимо:</w:t>
      </w:r>
    </w:p>
    <w:p w:rsidR="007E541D" w:rsidRPr="00E11B38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приехать на старт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указанное время;</w:t>
      </w:r>
    </w:p>
    <w:p w:rsidR="007E541D" w:rsidRPr="00E11B38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предъявить паспорт или заменяющий его документ;</w:t>
      </w:r>
    </w:p>
    <w:p w:rsidR="007E541D" w:rsidRPr="00E11B38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документ, подтверждающий предварительную оплату или оплатить на старте; </w:t>
      </w:r>
    </w:p>
    <w:p w:rsidR="007E541D" w:rsidRPr="0095078F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заполнить, подписать и сдать орган</w:t>
      </w:r>
      <w:r w:rsid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изаторам регистрационную форму </w:t>
      </w:r>
      <w:r w:rsidR="00E11B38" w:rsidRPr="0095078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(см. ниже, Приложение 2).</w:t>
      </w:r>
    </w:p>
    <w:p w:rsidR="007E541D" w:rsidRPr="00E11B38" w:rsidRDefault="007E541D" w:rsidP="00882471">
      <w:pPr>
        <w:pStyle w:val="a0"/>
        <w:ind w:left="993" w:hanging="28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Расписываясь в регистрационной форме, участник свидетельствует о том, что он знает:</w:t>
      </w:r>
    </w:p>
    <w:p w:rsidR="007E541D" w:rsidRPr="00E11B38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настоящее Положение и готов им руководствоваться;</w:t>
      </w:r>
    </w:p>
    <w:p w:rsidR="007E541D" w:rsidRPr="00E11B38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- допустимую индивидуальную физическую нагрузку и несет ответственность за состояние своего здоровья в течение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7E541D" w:rsidRPr="00E11B38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действующие правила дорожного движения в Республике Беларусь и обязуется соблюдать их на дорогах общего пользования.</w:t>
      </w:r>
    </w:p>
    <w:p w:rsidR="008F5DD9" w:rsidRPr="00E11B38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Предоставить организаторам</w:t>
      </w:r>
      <w:r w:rsidR="005403C6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(по требованию)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проверки все </w:t>
      </w:r>
      <w:r w:rsidR="00AE5B2C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снаряжение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необходимое для участия в соревнованиях согласно настоящему Положению.</w:t>
      </w:r>
    </w:p>
    <w:p w:rsidR="008F5DD9" w:rsidRPr="00E11B38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Получить от организаторов </w:t>
      </w:r>
      <w:r w:rsidR="00AE5B2C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стартовый пакет (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идентификационные номера, </w:t>
      </w:r>
      <w:r w:rsidR="002928B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карту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дистанции</w:t>
      </w:r>
      <w:r w:rsidR="00624415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:rsidR="008F5DD9" w:rsidRPr="00E11B38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Выйти на старт в назначенное время.</w:t>
      </w:r>
    </w:p>
    <w:p w:rsidR="001A379E" w:rsidRPr="00E11B38" w:rsidRDefault="001A379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Участники должны самостоятельно предусмотреть 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способы прибытия в </w:t>
      </w:r>
      <w:r w:rsidR="00161C1B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г. Минск</w:t>
      </w:r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gramStart"/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случае</w:t>
      </w:r>
      <w:proofErr w:type="gramEnd"/>
      <w:r w:rsidR="000F6D81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досрочного схода,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условия для своего отдыха после завершения участия в </w:t>
      </w:r>
      <w:r w:rsidR="0043634D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E11B38">
        <w:rPr>
          <w:rFonts w:ascii="Times New Roman" w:hAnsi="Times New Roman" w:cs="Times New Roman"/>
          <w:b w:val="0"/>
          <w:bCs w:val="0"/>
        </w:rPr>
        <w:t>ПРЕДВАРИТЕЛЬНАЯ РЕГИСТРАЦИЯ</w:t>
      </w:r>
    </w:p>
    <w:p w:rsidR="009509AD" w:rsidRPr="00E11B38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на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гонку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осуществляется через интернет на сайте </w:t>
      </w:r>
      <w:hyperlink r:id="rId10" w:history="1">
        <w:r w:rsidRPr="00E11B38">
          <w:rPr>
            <w:rFonts w:ascii="Times New Roman" w:hAnsi="Times New Roman" w:cs="Times New Roman"/>
            <w:sz w:val="28"/>
            <w:szCs w:val="28"/>
            <w:lang w:val="ru-RU"/>
          </w:rPr>
          <w:t>www.arf.by</w:t>
        </w:r>
      </w:hyperlink>
      <w:r w:rsidRPr="00E11B38">
        <w:rPr>
          <w:rFonts w:ascii="Times New Roman" w:hAnsi="Times New Roman" w:cs="Times New Roman"/>
          <w:sz w:val="28"/>
          <w:szCs w:val="28"/>
          <w:lang w:val="ru-RU"/>
        </w:rPr>
        <w:t>. Следует заполнить регистрационную заявку, указав: ФИО, пол, дату рождения, выбранн</w:t>
      </w:r>
      <w:r w:rsidR="00332793" w:rsidRPr="00E11B38">
        <w:rPr>
          <w:rFonts w:ascii="Times New Roman" w:hAnsi="Times New Roman" w:cs="Times New Roman"/>
          <w:sz w:val="28"/>
          <w:szCs w:val="28"/>
          <w:lang w:val="ru-RU"/>
        </w:rPr>
        <w:t>ый класс 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 При регистрации участник автоматически получает личный стартовый номер.</w:t>
      </w:r>
    </w:p>
    <w:p w:rsidR="009509AD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После заполнения регистрационной формы необходимо пройти на сайт билетного оператора </w:t>
      </w:r>
      <w:hyperlink r:id="rId11" w:history="1">
        <w:r w:rsidRPr="00E11B38">
          <w:rPr>
            <w:rFonts w:ascii="Times New Roman" w:hAnsi="Times New Roman" w:cs="Times New Roman"/>
            <w:sz w:val="28"/>
            <w:szCs w:val="28"/>
            <w:lang w:val="ru-RU"/>
          </w:rPr>
          <w:t>www.bezkassira.by</w:t>
        </w:r>
      </w:hyperlink>
      <w:r w:rsidRPr="00E11B38">
        <w:rPr>
          <w:rFonts w:ascii="Times New Roman" w:hAnsi="Times New Roman" w:cs="Times New Roman"/>
          <w:sz w:val="28"/>
          <w:szCs w:val="28"/>
          <w:lang w:val="ru-RU"/>
        </w:rPr>
        <w:t>, заполнить анкету (с</w:t>
      </w:r>
      <w:r w:rsidR="00F37638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обязательным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указанием стартового номера) и оплатить участие через сайт билетного оператора.</w:t>
      </w:r>
    </w:p>
    <w:p w:rsidR="009509AD" w:rsidRPr="00E11B38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>осуществляется с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7CE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37638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577CEB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года по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23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января 201</w:t>
      </w:r>
      <w:r w:rsidR="00577CEB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509AD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Предварительная регистрация считается завершенной только после оплаты стартового взноса</w:t>
      </w:r>
      <w:r w:rsidR="008831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382D" w:rsidRDefault="009F382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период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24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,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25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,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26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января предварительная регистрация не возможна. Возможна 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регистрация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непосредственно перед стартом – 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7 </w:t>
      </w:r>
      <w:r>
        <w:rPr>
          <w:rFonts w:ascii="Times New Roman" w:hAnsi="Times New Roman" w:cs="Times New Roman"/>
          <w:sz w:val="28"/>
          <w:szCs w:val="28"/>
          <w:lang w:val="ru-RU"/>
        </w:rPr>
        <w:t>января.</w:t>
      </w:r>
    </w:p>
    <w:p w:rsidR="0088317F" w:rsidRPr="00E11B38" w:rsidRDefault="0088317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9F382D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9F382D">
        <w:rPr>
          <w:rFonts w:ascii="Times New Roman" w:hAnsi="Times New Roman" w:cs="Times New Roman"/>
          <w:b w:val="0"/>
          <w:bCs w:val="0"/>
          <w:lang w:val="ru-RU"/>
        </w:rPr>
        <w:t>СТАРТОВЫЕ ВЗНОСЫ</w:t>
      </w:r>
    </w:p>
    <w:p w:rsidR="004D4EB7" w:rsidRPr="009F382D" w:rsidRDefault="00BC0A3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>Размер целевого стартового взноса зависит от да</w:t>
      </w:r>
      <w:r w:rsidR="004E7B70" w:rsidRPr="009F382D">
        <w:rPr>
          <w:rFonts w:ascii="Times New Roman" w:hAnsi="Times New Roman" w:cs="Times New Roman"/>
          <w:sz w:val="28"/>
          <w:szCs w:val="28"/>
          <w:lang w:val="ru-RU"/>
        </w:rPr>
        <w:t>ты оплаты.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1). Для первых 30 участников, оплативших целевые стартовые взносы  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>– 10 рублей.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2). Для всех участников, не попавших в число первых 30 оплативших в период до 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1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7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января 2018</w:t>
      </w:r>
      <w:r w:rsidR="009F382D">
        <w:rPr>
          <w:rFonts w:ascii="Times New Roman" w:hAnsi="Times New Roman" w:cs="Times New Roman"/>
          <w:sz w:val="28"/>
          <w:szCs w:val="28"/>
          <w:lang w:val="ru-RU"/>
        </w:rPr>
        <w:t>г, включительно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– 15 рублей.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4). Для участников оплачивающих целевые стартовые взносы в период с 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1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8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23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января 2018г.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>, включительно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– 20 рублей. </w:t>
      </w:r>
    </w:p>
    <w:p w:rsidR="00577CEB" w:rsidRPr="009F382D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5). </w:t>
      </w:r>
      <w:r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2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lang w:val="ru-RU"/>
        </w:rPr>
        <w:t>7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января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 201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 xml:space="preserve"> г. возможна оплата целевого стартового взноса </w:t>
      </w:r>
      <w:r w:rsidR="009F382D" w:rsidRPr="009F38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непосредственно </w:t>
      </w:r>
      <w:r w:rsidRPr="009F382D">
        <w:rPr>
          <w:rFonts w:ascii="Times New Roman" w:hAnsi="Times New Roman" w:cs="Times New Roman"/>
          <w:sz w:val="28"/>
          <w:szCs w:val="28"/>
          <w:lang w:val="ru-RU"/>
        </w:rPr>
        <w:t>перед стартом – в размере 25 рублей.</w:t>
      </w:r>
    </w:p>
    <w:p w:rsidR="009F382D" w:rsidRDefault="009F382D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старше 70 лет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освобождаются от уплаты стартового взноса.</w:t>
      </w:r>
    </w:p>
    <w:p w:rsidR="00E534B3" w:rsidRPr="0088317F" w:rsidRDefault="00E534B3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Действует скидка 50% для волонтеров.</w:t>
      </w:r>
    </w:p>
    <w:p w:rsidR="00577CEB" w:rsidRPr="00E11B38" w:rsidRDefault="00577CE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011B1" w:rsidRPr="00E11B38" w:rsidRDefault="009F382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</w:t>
      </w:r>
      <w:r w:rsidR="008011B1" w:rsidRPr="00E11B38">
        <w:rPr>
          <w:rFonts w:ascii="Times New Roman" w:hAnsi="Times New Roman" w:cs="Times New Roman"/>
          <w:sz w:val="28"/>
          <w:szCs w:val="28"/>
          <w:lang w:val="ru-RU"/>
        </w:rPr>
        <w:t>ганизаторы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11B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предоставляют необходимый для участия в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="008011B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пакет материалов и услуг — пакет участника.</w:t>
      </w:r>
    </w:p>
    <w:p w:rsidR="00C40D5A" w:rsidRPr="00E11B38" w:rsidRDefault="00C40D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Пакет участника включает:</w:t>
      </w:r>
    </w:p>
    <w:p w:rsidR="00C40D5A" w:rsidRPr="00E11B38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карт</w:t>
      </w:r>
      <w:r w:rsidR="00624415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</w:t>
      </w:r>
      <w:r w:rsidR="00624415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а, электронные треки маршрута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Pr="00E11B38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r w:rsidR="0088317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ручной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хр</w:t>
      </w:r>
      <w:r w:rsidR="0088317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онометраж прохождения дистанции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обеспечение вод</w:t>
      </w:r>
      <w:r w:rsidR="009F38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ой, чаем и питанием на промежуточном финише и на финише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88317F" w:rsidRDefault="0088317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перевозка заброски от старта до финиша в объеме </w:t>
      </w:r>
      <w:r w:rsidR="001C0001"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4</w:t>
      </w:r>
      <w:r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0л.</w:t>
      </w:r>
    </w:p>
    <w:p w:rsidR="001C0001" w:rsidRPr="001C0001" w:rsidRDefault="001C0001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1C000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- именной стартовый номер*</w:t>
      </w:r>
    </w:p>
    <w:p w:rsidR="001C0001" w:rsidRDefault="000218B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медал</w:t>
      </w:r>
      <w:r w:rsidR="001C00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финишера</w:t>
      </w:r>
      <w:r w:rsidR="00E534B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 w:rsidR="001C00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</w:p>
    <w:p w:rsidR="000218BB" w:rsidRDefault="001C000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*Именные стартовые номера изготавливаются только для тех</w:t>
      </w:r>
      <w:r w:rsidR="0009211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кто прошел предварительную регистрацию и оплатил участие.</w:t>
      </w:r>
      <w:r w:rsidR="000218B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0218BB" w:rsidRDefault="00E534B3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 w:rsidR="001C00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 w:rsidR="000218B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При отсутствии предварительной регистрации </w:t>
      </w:r>
      <w:r w:rsidR="001C00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оплаты</w:t>
      </w:r>
      <w:r w:rsidR="000218B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организаторы оставляют за собой право передать участнику медаль финишера позднее, в том  числе и с помощью услуг почты.</w:t>
      </w:r>
    </w:p>
    <w:p w:rsidR="0009211A" w:rsidRPr="0009211A" w:rsidRDefault="0009211A" w:rsidP="0009211A">
      <w:pPr>
        <w:pStyle w:val="a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  <w:r w:rsidRPr="0009211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>Официальный фотограф гонки создает  фотоотчет (репортаж) о событии в целом, попадание в него каждого конкретного участника возможно, но не обязательно.</w:t>
      </w:r>
    </w:p>
    <w:p w:rsidR="001C0001" w:rsidRPr="0009211A" w:rsidRDefault="001C0001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</w:pPr>
    </w:p>
    <w:p w:rsidR="00C053F7" w:rsidRPr="00E11B38" w:rsidRDefault="009A1906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 xml:space="preserve">ФОРМАТ </w:t>
      </w:r>
      <w:r w:rsidR="00624415" w:rsidRPr="00E11B38">
        <w:rPr>
          <w:rFonts w:ascii="Times New Roman" w:hAnsi="Times New Roman" w:cs="Times New Roman"/>
          <w:b w:val="0"/>
          <w:bCs w:val="0"/>
          <w:lang w:val="ru-RU"/>
        </w:rPr>
        <w:t>ГОНКИ</w:t>
      </w:r>
      <w:r w:rsidR="00244231" w:rsidRPr="00E11B38">
        <w:rPr>
          <w:rFonts w:ascii="Times New Roman" w:hAnsi="Times New Roman" w:cs="Times New Roman"/>
          <w:b w:val="0"/>
          <w:bCs w:val="0"/>
          <w:lang w:val="ru-RU"/>
        </w:rPr>
        <w:t xml:space="preserve">. </w:t>
      </w:r>
    </w:p>
    <w:p w:rsidR="006C3282" w:rsidRPr="00E11B38" w:rsidRDefault="006C328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Участие в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личное. </w:t>
      </w:r>
      <w:r w:rsidR="00C053F7" w:rsidRPr="00E11B38">
        <w:rPr>
          <w:rFonts w:ascii="Times New Roman" w:hAnsi="Times New Roman" w:cs="Times New Roman"/>
          <w:sz w:val="28"/>
          <w:szCs w:val="28"/>
          <w:lang w:val="ru-RU"/>
        </w:rPr>
        <w:t>Каждый участник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 в момент регистрации выбирает класс участия. </w:t>
      </w:r>
    </w:p>
    <w:p w:rsidR="006C3282" w:rsidRPr="00E11B38" w:rsidRDefault="006C328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>Велогонка</w:t>
      </w:r>
      <w:r w:rsidR="000218BB">
        <w:rPr>
          <w:rFonts w:ascii="Times New Roman" w:hAnsi="Times New Roman" w:cs="Times New Roman"/>
          <w:sz w:val="28"/>
          <w:szCs w:val="28"/>
          <w:lang w:val="ru-RU"/>
        </w:rPr>
        <w:t xml:space="preserve"> 100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24 часа, длина дистанции </w:t>
      </w:r>
      <w:r w:rsidR="00624415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100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км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7C04B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A10FE" w:rsidRDefault="006244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218BB">
        <w:rPr>
          <w:rFonts w:ascii="Times New Roman" w:hAnsi="Times New Roman" w:cs="Times New Roman"/>
          <w:sz w:val="28"/>
          <w:szCs w:val="28"/>
          <w:lang w:val="ru-RU"/>
        </w:rPr>
        <w:t>Трейл 100(б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еговая гонка</w:t>
      </w:r>
      <w:r w:rsidR="000218B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24 часа, длина дистанции 100 км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218BB" w:rsidRPr="00E11B38" w:rsidRDefault="000218BB" w:rsidP="000218B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Трейл 50(б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еговая гонка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длина дистанции 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 км;</w:t>
      </w:r>
    </w:p>
    <w:p w:rsidR="000218BB" w:rsidRPr="0009211A" w:rsidRDefault="000218BB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</w:t>
      </w:r>
      <w:r w:rsidR="00E534B3">
        <w:rPr>
          <w:rFonts w:ascii="Times New Roman" w:hAnsi="Times New Roman" w:cs="Times New Roman"/>
          <w:sz w:val="28"/>
          <w:szCs w:val="28"/>
          <w:lang w:val="ru-RU"/>
        </w:rPr>
        <w:t>, в сложных погодных условиях,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время лидера велогонки</w:t>
      </w:r>
      <w:r w:rsidR="00860ECD">
        <w:rPr>
          <w:rFonts w:ascii="Times New Roman" w:hAnsi="Times New Roman" w:cs="Times New Roman"/>
          <w:sz w:val="28"/>
          <w:szCs w:val="28"/>
          <w:lang w:val="ru-RU"/>
        </w:rPr>
        <w:t xml:space="preserve"> 100 км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составило 9 часов 40 минут. Время лидера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трейла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(беговой гонки) </w:t>
      </w:r>
      <w:r w:rsidR="00860ECD">
        <w:rPr>
          <w:rFonts w:ascii="Times New Roman" w:hAnsi="Times New Roman" w:cs="Times New Roman"/>
          <w:sz w:val="28"/>
          <w:szCs w:val="28"/>
          <w:lang w:val="ru-RU"/>
        </w:rPr>
        <w:t xml:space="preserve">100 км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составило 16 часов 11 минут. </w:t>
      </w:r>
      <w:r w:rsidR="0009211A" w:rsidRPr="0009211A">
        <w:rPr>
          <w:rFonts w:ascii="Times New Roman" w:hAnsi="Times New Roman" w:cs="Times New Roman"/>
          <w:color w:val="FF0000"/>
          <w:sz w:val="28"/>
          <w:szCs w:val="28"/>
          <w:lang w:val="ru-RU"/>
        </w:rPr>
        <w:t>Время единственного участника прошедшего маршрут на лыжах составило 23 часа 33 минуты.</w:t>
      </w:r>
    </w:p>
    <w:p w:rsidR="005A7DC6" w:rsidRDefault="0030404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Дистанция</w:t>
      </w:r>
      <w:r w:rsidR="000A10F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гонки единая для велосипедистов и бегунов.</w:t>
      </w:r>
      <w:r w:rsidR="000A10F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Старт и финиш располагаются в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разных точках</w:t>
      </w:r>
      <w:r w:rsidR="000A10F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Дистанция задана контрольными пунктами обязательными для посещения. Трек (наиболее безопасный, логичный, интересный маршрут) указанный на картах рекомендован, но не обязателен для движения. </w:t>
      </w:r>
    </w:p>
    <w:p w:rsidR="001E73D2" w:rsidRPr="000218BB" w:rsidRDefault="001E73D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В ходе гонки участники  обязуются не выходить для движения на трассы   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класса </w:t>
      </w:r>
      <w:proofErr w:type="gram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727B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за исключением участка от деревни Карпиловка до деревни </w:t>
      </w:r>
      <w:proofErr w:type="spell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Шепели</w:t>
      </w:r>
      <w:proofErr w:type="spellEnd"/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 трассы Р58</w:t>
      </w:r>
      <w:r w:rsidR="00E727B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,  и  трассы класса М; с целью обеспечения безопасности, соблюдения </w:t>
      </w:r>
      <w:proofErr w:type="spell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фейр-плей</w:t>
      </w:r>
      <w:proofErr w:type="spellEnd"/>
      <w:r w:rsidRPr="000218BB">
        <w:rPr>
          <w:rFonts w:ascii="Times New Roman" w:hAnsi="Times New Roman" w:cs="Times New Roman"/>
          <w:sz w:val="28"/>
          <w:szCs w:val="28"/>
          <w:lang w:val="ru-RU"/>
        </w:rPr>
        <w:t>, соблюдения ПДД. Выход на данные трассы рассматривается как отказ участника  от соревнований (сход).</w:t>
      </w:r>
    </w:p>
    <w:p w:rsidR="00D2346F" w:rsidRPr="00E11B38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 вне зависимости от выбранного</w:t>
      </w:r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при регистрации </w:t>
      </w:r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>он-</w:t>
      </w:r>
      <w:proofErr w:type="spellStart"/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могут выйти на старт, имея при себе беговые лыжи. Результаты лыжников будут выделены в отдельный зачет. Подготовленной лыжни не будет. Трек для лыжной гонки - общий </w:t>
      </w:r>
      <w:proofErr w:type="gramStart"/>
      <w:r w:rsidRPr="00E11B38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велосипедным</w:t>
      </w:r>
      <w:proofErr w:type="gram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беговым, в том числе, есть участки движения по дорогам общего пользования (грейдер).</w:t>
      </w:r>
      <w:r w:rsidR="0075678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лыжной гонки могут по необходимости передвигаться бегом (пешком)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2346F" w:rsidRPr="00E11B38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 имеют право изменить выбранный при регистрации он-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 класс участия (беговой\ лыжный\ велосипедный) в момент получения стартового пакета. </w:t>
      </w:r>
    </w:p>
    <w:p w:rsidR="00D2346F" w:rsidRPr="00E11B38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Участники самостоятельно выбирают класс участия в соответствии со своими физическими возможностями и погодными условиями.</w:t>
      </w:r>
    </w:p>
    <w:p w:rsidR="005A7DC6" w:rsidRPr="00E11B38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Перед стартом участники могут сдать вещи «заброску» (пакет объемом </w:t>
      </w:r>
      <w:r w:rsidR="0009211A" w:rsidRPr="0009211A">
        <w:rPr>
          <w:rFonts w:ascii="Times New Roman" w:hAnsi="Times New Roman" w:cs="Times New Roman"/>
          <w:color w:val="FF0000"/>
          <w:sz w:val="28"/>
          <w:szCs w:val="28"/>
          <w:lang w:val="ru-RU"/>
        </w:rPr>
        <w:t>4</w:t>
      </w:r>
      <w:r w:rsidRPr="0009211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0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л) для перевозки их на финиш.</w:t>
      </w:r>
    </w:p>
    <w:p w:rsidR="00A961CA" w:rsidRPr="00E11B38" w:rsidRDefault="0030404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C1F39">
        <w:rPr>
          <w:rFonts w:ascii="Times New Roman" w:hAnsi="Times New Roman" w:cs="Times New Roman"/>
          <w:sz w:val="28"/>
          <w:szCs w:val="28"/>
          <w:lang w:val="ru-RU"/>
        </w:rPr>
        <w:t xml:space="preserve">В середине маршрута находится </w:t>
      </w:r>
      <w:r w:rsidR="001E73D2" w:rsidRPr="005C1F39">
        <w:rPr>
          <w:rFonts w:ascii="Times New Roman" w:hAnsi="Times New Roman" w:cs="Times New Roman"/>
          <w:sz w:val="28"/>
          <w:szCs w:val="28"/>
          <w:lang w:val="ru-RU"/>
        </w:rPr>
        <w:t xml:space="preserve">обязательная для посещения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промежуточная транзитная зона с пунктом питания. Контрольное время работы транзитной зоны 1</w:t>
      </w:r>
      <w:r w:rsidR="002D35F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часов.</w:t>
      </w:r>
    </w:p>
    <w:p w:rsidR="00332793" w:rsidRPr="00E11B38" w:rsidRDefault="00C053F7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Участник, который по тем или иным причинам сходит с дистанции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обязан как можно быстрее сообщить об этом организаторам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32793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F58E9" w:rsidRPr="00E11B38" w:rsidRDefault="00FF58E9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 xml:space="preserve">ПРОГРАММА СОРЕВНОВАНИЙ </w:t>
      </w:r>
    </w:p>
    <w:p w:rsidR="00974527" w:rsidRPr="00E11B38" w:rsidRDefault="005C1F3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9211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2</w:t>
      </w:r>
      <w:r w:rsidR="0009211A" w:rsidRPr="0009211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7</w:t>
      </w:r>
      <w:r w:rsidR="0030404C" w:rsidRPr="00E11B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января 201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</w:p>
    <w:p w:rsidR="0030404C" w:rsidRPr="00E11B38" w:rsidRDefault="00E10014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7325F2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:00 - 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7325F2"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 — заезд участников, регистрация</w:t>
      </w:r>
      <w:r w:rsidR="005A7DC6" w:rsidRPr="00E11B38">
        <w:rPr>
          <w:rFonts w:ascii="Times New Roman" w:hAnsi="Times New Roman" w:cs="Times New Roman"/>
          <w:sz w:val="28"/>
          <w:szCs w:val="28"/>
          <w:lang w:val="ru-RU"/>
        </w:rPr>
        <w:t>, прием забросок</w:t>
      </w:r>
    </w:p>
    <w:p w:rsidR="00E10014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0 - 0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>— открытие соревнований</w:t>
      </w:r>
      <w:r w:rsidR="00AC74C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предстартовый брифинг</w:t>
      </w:r>
    </w:p>
    <w:p w:rsidR="0030404C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09: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- старт</w:t>
      </w:r>
    </w:p>
    <w:p w:rsidR="00D3413D" w:rsidRDefault="005C1F39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8C7467" w:rsidRPr="00E11B38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8C7467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0 – закрытие 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промежуточной транзитной зоны</w:t>
      </w:r>
      <w:r w:rsidR="0027787A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(окончание КВ).</w:t>
      </w:r>
      <w:r w:rsidR="00D341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1F39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Выход на вторую часть дистанции в случае опоздания в контрольное время промежуточной транзитной зоны – запрещен.  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 xml:space="preserve">Участники в случае  опоздания в КВ должны ОБЯЗАТЕЛЬНО связаться  организаторами (телефоны для связи будут указаны на номерах).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633B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 – бегуны  для возвращения в Минск могут воспользоваться общественным транспортом.</w:t>
      </w:r>
    </w:p>
    <w:p w:rsidR="00D3413D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 – велосипедисты  могут  двигаться по безопасному и короткому маршруту предложенному организаторами  до МКАД</w:t>
      </w:r>
      <w:r w:rsidR="002D35F8">
        <w:rPr>
          <w:rFonts w:ascii="Times New Roman" w:hAnsi="Times New Roman" w:cs="Times New Roman"/>
          <w:sz w:val="28"/>
          <w:szCs w:val="28"/>
          <w:lang w:val="ru-RU"/>
        </w:rPr>
        <w:t xml:space="preserve"> (будет в информационных материалах стартового пакета)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3413D" w:rsidRPr="00E11B38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Организаторы  - могут организовать хранение велосипеда, только  в экстренных ситуациях: травма, поломка велосипеда,  серьезное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ухудшение здоровья.</w:t>
      </w:r>
    </w:p>
    <w:p w:rsidR="004B124E" w:rsidRPr="00E11B38" w:rsidRDefault="004B124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E11B38" w:rsidRDefault="005C1F3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09211A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0404C" w:rsidRPr="00E11B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января 2017 </w:t>
      </w:r>
    </w:p>
    <w:p w:rsidR="00266BD1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09:</w:t>
      </w:r>
      <w:r w:rsidR="005C1F3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266BD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закрытие финиша (окончание КВ).</w:t>
      </w:r>
    </w:p>
    <w:p w:rsidR="005775FC" w:rsidRPr="00E11B38" w:rsidRDefault="005775F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:30 – публикация предварительных результатов </w:t>
      </w:r>
      <w:r w:rsidR="0030404C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</w:p>
    <w:p w:rsidR="005775FC" w:rsidRPr="00E11B38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18:00</w:t>
      </w:r>
      <w:r w:rsidR="005775FC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– награждение призеров соревнований и закрытие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5775FC"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6BD1" w:rsidRPr="00E11B38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E11B38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E11B38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СНАРЯЖЕНИЕ</w:t>
      </w:r>
    </w:p>
    <w:p w:rsidR="00BD0A5C" w:rsidRPr="00E11B38" w:rsidRDefault="00BD0A5C" w:rsidP="00882471">
      <w:pPr>
        <w:pStyle w:val="a0"/>
        <w:rPr>
          <w:lang w:val="ru-RU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7073"/>
        <w:gridCol w:w="2056"/>
        <w:gridCol w:w="946"/>
      </w:tblGrid>
      <w:tr w:rsidR="00E11B38" w:rsidRPr="00E11B38" w:rsidTr="005C1F39">
        <w:trPr>
          <w:cantSplit/>
          <w:trHeight w:val="709"/>
        </w:trPr>
        <w:tc>
          <w:tcPr>
            <w:tcW w:w="7073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Элемент снаряжения</w:t>
            </w:r>
          </w:p>
        </w:tc>
        <w:tc>
          <w:tcPr>
            <w:tcW w:w="2056" w:type="dxa"/>
          </w:tcPr>
          <w:p w:rsidR="00332793" w:rsidRPr="00E11B38" w:rsidRDefault="008D4EAE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Беговая г</w:t>
            </w:r>
            <w:r w:rsidR="00332793"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онка</w:t>
            </w:r>
            <w:r w:rsidR="0075678E"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\лыжная гонка</w:t>
            </w:r>
          </w:p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E11B38" w:rsidRDefault="008D4EAE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gramStart"/>
            <w:r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Вело</w:t>
            </w:r>
            <w:r w:rsidR="00723AEF"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E11B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гонка</w:t>
            </w:r>
            <w:proofErr w:type="gramEnd"/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Обязательное снаряжение</w:t>
            </w:r>
          </w:p>
        </w:tc>
        <w:tc>
          <w:tcPr>
            <w:tcW w:w="2056" w:type="dxa"/>
          </w:tcPr>
          <w:p w:rsidR="00332793" w:rsidRPr="00E11B38" w:rsidRDefault="00332793" w:rsidP="00882471">
            <w:pPr>
              <w:pStyle w:val="a0"/>
              <w:rPr>
                <w:lang w:val="ru-RU"/>
              </w:rPr>
            </w:pPr>
          </w:p>
        </w:tc>
        <w:tc>
          <w:tcPr>
            <w:tcW w:w="0" w:type="auto"/>
          </w:tcPr>
          <w:p w:rsidR="00332793" w:rsidRPr="00E11B38" w:rsidRDefault="00332793" w:rsidP="00882471">
            <w:pPr>
              <w:pStyle w:val="a0"/>
              <w:rPr>
                <w:lang w:val="ru-RU"/>
              </w:rPr>
            </w:pP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Паспорт или аналогичный документ (нужен только во время регистрации)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Номер участника (выдается организаторами)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Карта и легенда маршрута (выдаются организаторами)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медицинская аптечка (йод или перекись водорода, пластырь, бинт, обезболивающие препараты)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Работающий мобильный телефон с заряженным аккумулятором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Фотоаппарат (аналогичное устройство)</w:t>
            </w:r>
          </w:p>
        </w:tc>
        <w:tc>
          <w:tcPr>
            <w:tcW w:w="2056" w:type="dxa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Фара или фонарь</w:t>
            </w:r>
          </w:p>
        </w:tc>
        <w:tc>
          <w:tcPr>
            <w:tcW w:w="2056" w:type="dxa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E11B38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06334C" w:rsidRPr="00E11B38" w:rsidRDefault="0006334C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Куртка </w:t>
            </w: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флисовая</w:t>
            </w:r>
            <w:proofErr w:type="spellEnd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</w:t>
            </w: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Polartec</w:t>
            </w:r>
            <w:proofErr w:type="spellEnd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100 или аналоги), шерстяной свитер либо пуховка, </w:t>
            </w:r>
            <w:r w:rsidR="005A7DC6"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либо «спасательное одеяло», </w:t>
            </w: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постоянно находящ</w:t>
            </w:r>
            <w:r w:rsidR="005A7DC6"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ие</w:t>
            </w: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ся в рюкзаке – на случай ЧП</w:t>
            </w:r>
          </w:p>
        </w:tc>
        <w:tc>
          <w:tcPr>
            <w:tcW w:w="2056" w:type="dxa"/>
            <w:vAlign w:val="center"/>
          </w:tcPr>
          <w:p w:rsidR="0006334C" w:rsidRPr="00E11B38" w:rsidRDefault="0006334C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06334C" w:rsidRPr="00E11B38" w:rsidRDefault="0006334C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Велосипед с исправными тормозами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Задний маячок красного цвета 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Велошлем</w:t>
            </w:r>
            <w:proofErr w:type="spellEnd"/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Рекомендованное снаряжение</w:t>
            </w:r>
          </w:p>
        </w:tc>
        <w:tc>
          <w:tcPr>
            <w:tcW w:w="2056" w:type="dxa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161C1B" w:rsidRPr="00E11B38" w:rsidRDefault="00161C1B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Компас/ </w:t>
            </w:r>
            <w:r w:rsidRPr="00E11B38">
              <w:rPr>
                <w:rFonts w:ascii="Times New Roman" w:hAnsi="Times New Roman" w:cs="Times New Roman"/>
                <w:sz w:val="26"/>
                <w:szCs w:val="26"/>
              </w:rPr>
              <w:t>GPS</w:t>
            </w: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/ аналогичное навигационное устройство</w:t>
            </w:r>
          </w:p>
        </w:tc>
        <w:tc>
          <w:tcPr>
            <w:tcW w:w="2056" w:type="dxa"/>
            <w:vAlign w:val="center"/>
          </w:tcPr>
          <w:p w:rsidR="00161C1B" w:rsidRPr="00E11B38" w:rsidRDefault="00161C1B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161C1B" w:rsidRPr="00E11B38" w:rsidRDefault="00161C1B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Водонепроницаемый чехол для картографических материалов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Герметичный пакет или </w:t>
            </w: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гермомешок</w:t>
            </w:r>
            <w:proofErr w:type="spellEnd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для хранения мобильного телефона и документов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Планшет для карты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Препараты, содержащие минералы и глюкозу (включая спортивные энергетические напитки)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bottom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Фляги для воды, общей емкостью не менее 1л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Запас питания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Деньги 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  <w:vAlign w:val="center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Велокомпьютер</w:t>
            </w:r>
            <w:proofErr w:type="spellEnd"/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E11B38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Ремонтный набор для камер — насос, запасная камера, заплатки, клей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RPr="00E11B38" w:rsidTr="005C1F39">
        <w:tc>
          <w:tcPr>
            <w:tcW w:w="7073" w:type="dxa"/>
          </w:tcPr>
          <w:p w:rsidR="00332793" w:rsidRPr="00E11B38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E11B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Расширенный ремонтный набор для велосипеда — выжимка цепи, набор шестигранников, «петух», иные инструменты, необходимые для конкретного велосипеда</w:t>
            </w:r>
          </w:p>
        </w:tc>
        <w:tc>
          <w:tcPr>
            <w:tcW w:w="2056" w:type="dxa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E11B38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11B3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</w:tbl>
    <w:p w:rsidR="00161C1B" w:rsidRPr="00E11B38" w:rsidRDefault="00161C1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BD0A5C" w:rsidRPr="00E11B38" w:rsidRDefault="00041B3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Наличие обязательного снаряжения может быть проверено перед стартом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во время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или на финише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При отсутствии обязательного снаряжения </w:t>
      </w:r>
      <w:r w:rsidR="00D3413D">
        <w:rPr>
          <w:rFonts w:ascii="Times New Roman" w:hAnsi="Times New Roman" w:cs="Times New Roman"/>
          <w:sz w:val="28"/>
          <w:szCs w:val="28"/>
          <w:lang w:val="ru-RU"/>
        </w:rPr>
        <w:t>перед стартом</w:t>
      </w:r>
      <w:r w:rsidR="00DC1E09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Организаторы оставляют за собой право отказать участнику в выходе на старт.</w:t>
      </w:r>
    </w:p>
    <w:p w:rsidR="00BD0A5C" w:rsidRPr="00E11B38" w:rsidRDefault="00BD0A5C" w:rsidP="00882471">
      <w:pPr>
        <w:pStyle w:val="a0"/>
        <w:rPr>
          <w:lang w:val="ru-RU"/>
        </w:rPr>
      </w:pPr>
    </w:p>
    <w:p w:rsidR="00E10014" w:rsidRPr="002D35F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2D35F8">
        <w:rPr>
          <w:rFonts w:ascii="Times New Roman" w:hAnsi="Times New Roman" w:cs="Times New Roman"/>
          <w:b w:val="0"/>
          <w:bCs w:val="0"/>
          <w:lang w:val="ru-RU"/>
        </w:rPr>
        <w:t>КОНТРОЛЬ ПРОХОЖЕНИЯ ДИСТАНЦИИ</w:t>
      </w:r>
    </w:p>
    <w:p w:rsidR="002D35F8" w:rsidRPr="00E727BD" w:rsidRDefault="002D35F8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727BD">
        <w:rPr>
          <w:rFonts w:ascii="Times New Roman" w:hAnsi="Times New Roman" w:cs="Times New Roman"/>
          <w:sz w:val="28"/>
          <w:szCs w:val="28"/>
          <w:lang w:val="ru-RU"/>
        </w:rPr>
        <w:t>Участникам на выбор предлагается два варианта  контроля  прохождения дистанции.</w:t>
      </w:r>
    </w:p>
    <w:p w:rsidR="002D35F8" w:rsidRPr="00E727BD" w:rsidRDefault="002D35F8" w:rsidP="002D35F8">
      <w:pPr>
        <w:pStyle w:val="a0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Запись трека с помощью приложения </w:t>
      </w:r>
      <w:r w:rsidRPr="00E727BD">
        <w:rPr>
          <w:rFonts w:ascii="Times New Roman" w:hAnsi="Times New Roman" w:cs="Times New Roman"/>
          <w:sz w:val="28"/>
          <w:szCs w:val="28"/>
        </w:rPr>
        <w:t>https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E727BD">
        <w:rPr>
          <w:rFonts w:ascii="Times New Roman" w:hAnsi="Times New Roman" w:cs="Times New Roman"/>
          <w:sz w:val="28"/>
          <w:szCs w:val="28"/>
        </w:rPr>
        <w:t>www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E727BD">
        <w:rPr>
          <w:rFonts w:ascii="Times New Roman" w:hAnsi="Times New Roman" w:cs="Times New Roman"/>
          <w:sz w:val="28"/>
          <w:szCs w:val="28"/>
        </w:rPr>
        <w:t>strava</w:t>
      </w:r>
      <w:proofErr w:type="spellEnd"/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727BD">
        <w:rPr>
          <w:rFonts w:ascii="Times New Roman" w:hAnsi="Times New Roman" w:cs="Times New Roman"/>
          <w:sz w:val="28"/>
          <w:szCs w:val="28"/>
        </w:rPr>
        <w:t>com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/ и последующ</w:t>
      </w:r>
      <w:r w:rsidR="00E727BD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ей публикацией </w:t>
      </w:r>
      <w:r w:rsidR="00E727BD">
        <w:rPr>
          <w:rFonts w:ascii="Times New Roman" w:hAnsi="Times New Roman" w:cs="Times New Roman"/>
          <w:sz w:val="28"/>
          <w:szCs w:val="28"/>
          <w:lang w:val="ru-RU"/>
        </w:rPr>
        <w:t xml:space="preserve">трека - </w:t>
      </w:r>
      <w:r w:rsidR="00E727BD" w:rsidRPr="00E727BD">
        <w:rPr>
          <w:rFonts w:ascii="Times New Roman" w:hAnsi="Times New Roman" w:cs="Times New Roman"/>
          <w:sz w:val="28"/>
          <w:szCs w:val="28"/>
          <w:lang w:val="ru-RU"/>
        </w:rPr>
        <w:t>«для всех».</w:t>
      </w:r>
    </w:p>
    <w:p w:rsidR="00FA4623" w:rsidRPr="00E727BD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E10014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Отметка производится 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>путем фотографирования участника, с закреплённым поверх одежды, номером на фоне</w:t>
      </w:r>
      <w:r w:rsidR="00E10014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 КП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10014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На карте </w:t>
      </w:r>
      <w:r w:rsidR="00D64A5C" w:rsidRPr="00E727BD">
        <w:rPr>
          <w:rFonts w:ascii="Times New Roman" w:hAnsi="Times New Roman" w:cs="Times New Roman"/>
          <w:sz w:val="28"/>
          <w:szCs w:val="28"/>
          <w:lang w:val="ru-RU"/>
        </w:rPr>
        <w:t>и в описании дистанции указаны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4A5C" w:rsidRPr="00E727BD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="0006334C" w:rsidRPr="00E727BD">
        <w:rPr>
          <w:rFonts w:ascii="Times New Roman" w:hAnsi="Times New Roman" w:cs="Times New Roman"/>
          <w:sz w:val="28"/>
          <w:szCs w:val="28"/>
          <w:lang w:val="ru-RU"/>
        </w:rPr>
        <w:t>, на фоне которых нужно сделать фотографии.</w:t>
      </w:r>
    </w:p>
    <w:p w:rsidR="00E727BD" w:rsidRPr="00E727BD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Участники, выбравшие этот способ не позднее 1</w:t>
      </w:r>
      <w:r w:rsidR="00860ECD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:00  </w:t>
      </w:r>
      <w:r w:rsidRPr="00D93FB3">
        <w:rPr>
          <w:rFonts w:ascii="Times New Roman" w:hAnsi="Times New Roman" w:cs="Times New Roman"/>
          <w:color w:val="FF0000"/>
          <w:sz w:val="28"/>
          <w:szCs w:val="28"/>
          <w:lang w:val="ru-RU"/>
        </w:rPr>
        <w:t>2</w:t>
      </w:r>
      <w:r w:rsidR="00D93FB3" w:rsidRPr="00D93FB3">
        <w:rPr>
          <w:rFonts w:ascii="Times New Roman" w:hAnsi="Times New Roman" w:cs="Times New Roman"/>
          <w:color w:val="FF0000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января должны выслать свои фотографии  на адрес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msaletters</w:t>
      </w:r>
      <w:proofErr w:type="spellEnd"/>
      <w:r w:rsidRPr="00E727BD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com</w:t>
      </w:r>
      <w:r w:rsidRPr="00E727B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320A2E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БЕЗОПАСНОСТЬ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Участник должен в максимально короткий срок связаться с организаторами в случае: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досрочного схода с дистанции;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ухудшения сост</w:t>
      </w:r>
      <w:r w:rsidR="002543FC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ояния здоровья или </w:t>
      </w:r>
      <w:proofErr w:type="spellStart"/>
      <w:r w:rsidR="002543FC" w:rsidRPr="00E11B38">
        <w:rPr>
          <w:rFonts w:ascii="Times New Roman" w:hAnsi="Times New Roman" w:cs="Times New Roman"/>
          <w:sz w:val="28"/>
          <w:szCs w:val="28"/>
          <w:lang w:val="ru-RU"/>
        </w:rPr>
        <w:t>травмирования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повреждения, поломки или утери элементов обязательного снаряжения;</w:t>
      </w:r>
    </w:p>
    <w:p w:rsidR="00E10014" w:rsidRPr="00E11B38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обнаружения обстоятельств, представляющих объективную опасность для других участников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При отсутствии связи необходимо донести эти сведения до организаторов</w:t>
      </w:r>
      <w:r w:rsidR="00F35A71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в транзитной зоне или на финише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4A2A" w:rsidRPr="00E11B38" w:rsidRDefault="00044A2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lastRenderedPageBreak/>
        <w:t xml:space="preserve">ШТРАФЫ И ДИСКВАЛИФИКАЦИЯ 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Штраф </w:t>
      </w:r>
      <w:r w:rsidR="002B354B" w:rsidRPr="00E11B38">
        <w:rPr>
          <w:rFonts w:ascii="Times New Roman" w:hAnsi="Times New Roman" w:cs="Times New Roman"/>
          <w:b/>
          <w:sz w:val="28"/>
          <w:szCs w:val="28"/>
          <w:lang w:val="ru-RU"/>
        </w:rPr>
        <w:t>30 минут</w:t>
      </w: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элемента обязательного снаряжения на старте или в ходе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(за каждый зафиксированный </w:t>
      </w:r>
      <w:r w:rsidR="0006334C" w:rsidRPr="00E11B38">
        <w:rPr>
          <w:rFonts w:ascii="Times New Roman" w:hAnsi="Times New Roman" w:cs="Times New Roman"/>
          <w:sz w:val="28"/>
          <w:szCs w:val="28"/>
          <w:lang w:val="ru-RU"/>
        </w:rPr>
        <w:t>элемент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отсутствие стартового номера на участнике</w:t>
      </w:r>
      <w:r w:rsidR="00F35A71" w:rsidRPr="00E11B38">
        <w:rPr>
          <w:rFonts w:ascii="Times New Roman" w:hAnsi="Times New Roman" w:cs="Times New Roman"/>
          <w:sz w:val="28"/>
          <w:szCs w:val="28"/>
          <w:lang w:val="ru-RU"/>
        </w:rPr>
        <w:t>/велосипеде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его сокрытие элементами одежды или снаряжения, либо такое его размещение, которое не позволяет идентифицировать участника судьями, </w:t>
      </w:r>
      <w:r w:rsidR="00A4677E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другими участниками, </w:t>
      </w:r>
      <w:r w:rsidR="002B354B" w:rsidRPr="00E11B38">
        <w:rPr>
          <w:rFonts w:ascii="Times New Roman" w:hAnsi="Times New Roman" w:cs="Times New Roman"/>
          <w:sz w:val="28"/>
          <w:szCs w:val="28"/>
          <w:lang w:val="ru-RU"/>
        </w:rPr>
        <w:t>наблюдателями, зрителями и т.д.</w:t>
      </w:r>
    </w:p>
    <w:p w:rsidR="00F35A71" w:rsidRPr="00E11B38" w:rsidRDefault="00F35A7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не спортивное поведение</w:t>
      </w:r>
      <w:r w:rsidR="007D79C2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(за каждый зафиксированный случай)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Default="00E10014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Дисквалификация:</w:t>
      </w:r>
    </w:p>
    <w:p w:rsidR="007A1F09" w:rsidRPr="00E11B38" w:rsidRDefault="007A1F0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выход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 для движения на трассы   класса </w:t>
      </w:r>
      <w:proofErr w:type="gram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за исключением участка от деревни Карпиловка до деревни </w:t>
      </w:r>
      <w:proofErr w:type="spellStart"/>
      <w:r w:rsidRPr="000218BB">
        <w:rPr>
          <w:rFonts w:ascii="Times New Roman" w:hAnsi="Times New Roman" w:cs="Times New Roman"/>
          <w:sz w:val="28"/>
          <w:szCs w:val="28"/>
          <w:lang w:val="ru-RU"/>
        </w:rPr>
        <w:t>Шепели</w:t>
      </w:r>
      <w:proofErr w:type="spellEnd"/>
      <w:r w:rsidRPr="000218BB">
        <w:rPr>
          <w:rFonts w:ascii="Times New Roman" w:hAnsi="Times New Roman" w:cs="Times New Roman"/>
          <w:sz w:val="28"/>
          <w:szCs w:val="28"/>
          <w:lang w:val="ru-RU"/>
        </w:rPr>
        <w:t xml:space="preserve"> трассы Р58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0218BB">
        <w:rPr>
          <w:rFonts w:ascii="Times New Roman" w:hAnsi="Times New Roman" w:cs="Times New Roman"/>
          <w:sz w:val="28"/>
          <w:szCs w:val="28"/>
          <w:lang w:val="ru-RU"/>
        </w:rPr>
        <w:t>,  и  трассы класса М;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предоставление неверной информации в процессе регистрации;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невыполнение требований судей на дистанции;</w:t>
      </w:r>
    </w:p>
    <w:p w:rsidR="00E10014" w:rsidRPr="00E11B38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без шлема, с не застегнутым шлемом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(для участников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велогонки</w:t>
      </w:r>
      <w:r w:rsidR="00E10014" w:rsidRPr="00E11B38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7D79C2" w:rsidRPr="00E11B38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в темное время суток без включенных фары или фонаря, заднего красного фонаря;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езда за попутными механическими транспортными средствами в воздушном мешке;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посторонней </w:t>
      </w:r>
      <w:r w:rsidR="00127B8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помощи или машины сопровождения, велосипеда сопровождения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(покупки в попутных магазинах и общение с местными жителями посторонней помощью не считаются);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r w:rsidR="002B354B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иных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средств транспорта, кроме оговоренных условиями соревнований;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препятствование другим участникам в достижении финиша;</w:t>
      </w:r>
    </w:p>
    <w:p w:rsidR="007D79C2" w:rsidRPr="00E11B38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не оказание помощи другим участникам по их просьбе;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нанесение вреда имуществу, в том числе снаряжению соперников, организаторов, спонсоров, представителей СМИ, зрителей;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нанесение вреда окружающей среде, выброс мусора на дистанции (кроме специально предназначенных для этого мест).</w:t>
      </w:r>
    </w:p>
    <w:p w:rsidR="00E10014" w:rsidRPr="001C1F20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color w:val="FF0000"/>
          <w:lang w:val="ru-RU"/>
        </w:rPr>
      </w:pPr>
      <w:r w:rsidRPr="001C1F20">
        <w:rPr>
          <w:rFonts w:ascii="Times New Roman" w:hAnsi="Times New Roman" w:cs="Times New Roman"/>
          <w:b w:val="0"/>
          <w:bCs w:val="0"/>
          <w:color w:val="FF0000"/>
          <w:lang w:val="ru-RU"/>
        </w:rPr>
        <w:t>ОПРЕДЕЛЕНИЕ ПОБЕДИТЕЛЕЙ</w:t>
      </w:r>
      <w:r w:rsidR="00FE778E" w:rsidRPr="001C1F20">
        <w:rPr>
          <w:rFonts w:ascii="Times New Roman" w:hAnsi="Times New Roman" w:cs="Times New Roman"/>
          <w:b w:val="0"/>
          <w:bCs w:val="0"/>
          <w:color w:val="FF0000"/>
          <w:lang w:val="ru-RU"/>
        </w:rPr>
        <w:t>, МЕСТ В ЗАЧЕТАХ</w:t>
      </w:r>
      <w:r w:rsidR="00044A2A" w:rsidRPr="001C1F20">
        <w:rPr>
          <w:rFonts w:ascii="Times New Roman" w:hAnsi="Times New Roman" w:cs="Times New Roman"/>
          <w:b w:val="0"/>
          <w:bCs w:val="0"/>
          <w:color w:val="FF0000"/>
          <w:lang w:val="ru-RU"/>
        </w:rPr>
        <w:t xml:space="preserve"> И НАГРАЖДЕНИЕ</w:t>
      </w:r>
    </w:p>
    <w:p w:rsidR="00E10014" w:rsidRPr="001C1F20" w:rsidRDefault="00F85E1A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A1F09">
        <w:rPr>
          <w:rFonts w:ascii="Times New Roman" w:hAnsi="Times New Roman" w:cs="Times New Roman"/>
          <w:sz w:val="28"/>
          <w:szCs w:val="28"/>
          <w:lang w:val="ru-RU"/>
        </w:rPr>
        <w:t xml:space="preserve">В рамках каждого класса дистанции выделяются мужской и </w:t>
      </w:r>
      <w:proofErr w:type="gramStart"/>
      <w:r w:rsidRPr="007A1F09">
        <w:rPr>
          <w:rFonts w:ascii="Times New Roman" w:hAnsi="Times New Roman" w:cs="Times New Roman"/>
          <w:sz w:val="28"/>
          <w:szCs w:val="28"/>
          <w:lang w:val="ru-RU"/>
        </w:rPr>
        <w:t>женский</w:t>
      </w:r>
      <w:proofErr w:type="gramEnd"/>
      <w:r w:rsidRPr="007A1F09">
        <w:rPr>
          <w:rFonts w:ascii="Times New Roman" w:hAnsi="Times New Roman" w:cs="Times New Roman"/>
          <w:sz w:val="28"/>
          <w:szCs w:val="28"/>
          <w:lang w:val="ru-RU"/>
        </w:rPr>
        <w:t xml:space="preserve"> зачеты. </w:t>
      </w:r>
      <w:r w:rsidR="00E10014" w:rsidRPr="007A1F09">
        <w:rPr>
          <w:rFonts w:ascii="Times New Roman" w:hAnsi="Times New Roman" w:cs="Times New Roman"/>
          <w:sz w:val="28"/>
          <w:szCs w:val="28"/>
          <w:lang w:val="ru-RU"/>
        </w:rPr>
        <w:t xml:space="preserve">Победители в каждом зачете определяются по наименьшему времени, затраченному на </w:t>
      </w:r>
      <w:r w:rsidRPr="007A1F09">
        <w:rPr>
          <w:rFonts w:ascii="Times New Roman" w:hAnsi="Times New Roman" w:cs="Times New Roman"/>
          <w:sz w:val="28"/>
          <w:szCs w:val="28"/>
          <w:lang w:val="ru-RU"/>
        </w:rPr>
        <w:t xml:space="preserve">преодоление </w:t>
      </w:r>
      <w:r w:rsidR="00FE778E" w:rsidRPr="007A1F09">
        <w:rPr>
          <w:rFonts w:ascii="Times New Roman" w:hAnsi="Times New Roman" w:cs="Times New Roman"/>
          <w:sz w:val="28"/>
          <w:szCs w:val="28"/>
          <w:lang w:val="ru-RU"/>
        </w:rPr>
        <w:t xml:space="preserve">полной </w:t>
      </w:r>
      <w:r w:rsidRPr="007A1F09">
        <w:rPr>
          <w:rFonts w:ascii="Times New Roman" w:hAnsi="Times New Roman" w:cs="Times New Roman"/>
          <w:sz w:val="28"/>
          <w:szCs w:val="28"/>
          <w:lang w:val="ru-RU"/>
        </w:rPr>
        <w:t>дистанции гонки.</w:t>
      </w:r>
      <w:r w:rsidR="00044A2A" w:rsidRPr="007A1F09">
        <w:rPr>
          <w:rFonts w:ascii="Times New Roman" w:hAnsi="Times New Roman" w:cs="Times New Roman"/>
          <w:sz w:val="28"/>
          <w:szCs w:val="28"/>
          <w:lang w:val="ru-RU"/>
        </w:rPr>
        <w:t xml:space="preserve"> Призеры и победители награждаются дипломами, медалями и призами от партнеров </w:t>
      </w:r>
      <w:r w:rsidR="0043634D" w:rsidRPr="007A1F09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044A2A" w:rsidRPr="007A1F0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E778E" w:rsidRPr="007A1F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778E" w:rsidRPr="007A1F0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Далее 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участники получают места в зависимости от времени, за которое они преодолели </w:t>
      </w:r>
      <w:r w:rsidR="007A1F0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полную 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дистанцию.</w:t>
      </w:r>
    </w:p>
    <w:p w:rsidR="001F2CA5" w:rsidRPr="001C1F20" w:rsidRDefault="001F2CA5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Участники не полностью  прошедшие дистанцию гонки за отведенное 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t>контрольное время распределяются следующим образом:</w:t>
      </w:r>
    </w:p>
    <w:p w:rsidR="001F2CA5" w:rsidRPr="001C1F20" w:rsidRDefault="001F2CA5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C1F20">
        <w:rPr>
          <w:rFonts w:ascii="Times New Roman" w:hAnsi="Times New Roman" w:cs="Times New Roman"/>
          <w:color w:val="FF0000"/>
          <w:sz w:val="28"/>
          <w:szCs w:val="28"/>
        </w:rPr>
        <w:t>DNF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–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</w:rPr>
        <w:t>did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</w:rPr>
        <w:t>not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</w:rPr>
        <w:t>finish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(дистанция пройдена не полностью) без получения места в протоколе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, участники </w:t>
      </w:r>
      <w:r w:rsidR="00FE778E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распределены в соответствии с максимально пройдённым расстоянием и минимум времени на это затраченному.  </w:t>
      </w:r>
      <w:proofErr w:type="gramStart"/>
      <w:r w:rsidR="001C1F20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Время и расстояние учитывается </w:t>
      </w:r>
      <w:r w:rsid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на точках: старт, промежуточный 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финиш</w:t>
      </w:r>
      <w:r w:rsid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, финиш).</w:t>
      </w:r>
      <w:proofErr w:type="gramEnd"/>
    </w:p>
    <w:p w:rsidR="001C1F20" w:rsidRPr="001C1F20" w:rsidRDefault="001C1F20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Далее идут участники  получившие</w:t>
      </w:r>
      <w:r w:rsidR="00397B0F">
        <w:rPr>
          <w:rFonts w:ascii="Times New Roman" w:hAnsi="Times New Roman" w:cs="Times New Roman"/>
          <w:color w:val="FF0000"/>
          <w:sz w:val="28"/>
          <w:szCs w:val="28"/>
          <w:lang w:val="ru-RU"/>
        </w:rPr>
        <w:t>:</w:t>
      </w:r>
    </w:p>
    <w:p w:rsidR="00FE778E" w:rsidRPr="001C1F20" w:rsidRDefault="00FE778E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proofErr w:type="gramStart"/>
      <w:r w:rsidRPr="001C1F20">
        <w:rPr>
          <w:rFonts w:ascii="Times New Roman" w:hAnsi="Times New Roman" w:cs="Times New Roman"/>
          <w:color w:val="FF0000"/>
          <w:sz w:val="28"/>
          <w:szCs w:val="28"/>
        </w:rPr>
        <w:t>DSQ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- </w:t>
      </w:r>
      <w:r w:rsidRPr="001C1F20">
        <w:rPr>
          <w:rFonts w:ascii="Times New Roman" w:hAnsi="Times New Roman" w:cs="Times New Roman"/>
          <w:color w:val="FF0000"/>
          <w:sz w:val="28"/>
          <w:szCs w:val="28"/>
        </w:rPr>
        <w:t>TL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– </w:t>
      </w:r>
      <w:r w:rsidRPr="001C1F20">
        <w:rPr>
          <w:rFonts w:ascii="Times New Roman" w:hAnsi="Times New Roman" w:cs="Times New Roman"/>
          <w:color w:val="FF0000"/>
          <w:sz w:val="28"/>
          <w:szCs w:val="28"/>
        </w:rPr>
        <w:t>disqualification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- 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</w:rPr>
        <w:t>time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</w:rPr>
        <w:t>limit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(дисквалификация в связи с опозданием в КВ).</w:t>
      </w:r>
      <w:proofErr w:type="gramEnd"/>
    </w:p>
    <w:p w:rsidR="001C1F20" w:rsidRPr="001C1F20" w:rsidRDefault="001C1F20" w:rsidP="00882471">
      <w:pPr>
        <w:pStyle w:val="a0"/>
        <w:ind w:firstLine="709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C1F20">
        <w:rPr>
          <w:rFonts w:ascii="Times New Roman" w:hAnsi="Times New Roman" w:cs="Times New Roman"/>
          <w:color w:val="FF0000"/>
          <w:sz w:val="28"/>
          <w:szCs w:val="28"/>
        </w:rPr>
        <w:t>DSQ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-</w:t>
      </w:r>
      <w:r w:rsidRPr="001C1F20">
        <w:rPr>
          <w:rFonts w:ascii="Times New Roman" w:hAnsi="Times New Roman" w:cs="Times New Roman"/>
          <w:color w:val="FF0000"/>
          <w:sz w:val="28"/>
          <w:szCs w:val="28"/>
        </w:rPr>
        <w:t>TR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– </w:t>
      </w:r>
      <w:r w:rsidRPr="001C1F20">
        <w:rPr>
          <w:rFonts w:ascii="Times New Roman" w:hAnsi="Times New Roman" w:cs="Times New Roman"/>
          <w:color w:val="FF0000"/>
          <w:sz w:val="28"/>
          <w:szCs w:val="28"/>
        </w:rPr>
        <w:t>disqualification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– </w:t>
      </w:r>
      <w:r w:rsidRPr="001C1F20">
        <w:rPr>
          <w:rFonts w:ascii="Times New Roman" w:hAnsi="Times New Roman" w:cs="Times New Roman"/>
          <w:color w:val="FF0000"/>
          <w:sz w:val="28"/>
          <w:szCs w:val="28"/>
        </w:rPr>
        <w:t>track</w:t>
      </w:r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(дисквалификация в связи с выездом на трассы </w:t>
      </w:r>
      <w:proofErr w:type="gramStart"/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классов  Р</w:t>
      </w:r>
      <w:proofErr w:type="gramEnd"/>
      <w:r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и М).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ФИНАНСИРОВАНИЕ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Финансирование соревнований осуществляется за счет Федерации Приключенческих Гонок, спонсоров, стартовых взносов и других поступлений.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Расходы, связанные с проездом, питанием и стартовым взносом участников, несут командирующие организации.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ЗРИТЕЛИ И СМИ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Зрители и представители СМИ могут наблюдать за стартом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а также поддерживать участников на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промежуточном финише (в транзитной зоне)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Организаторы оставляют за собой право разрешить взаимодействие представителей СМИ с участниками в ходе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в целях максимальной популяризации соревнований. Участникам на старте, в течение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на промежуточном финише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могут быть заданы вопросы представителей СМИ.</w:t>
      </w: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РАЗМЕЩЕНИЕ ЗНАКОВ СПОНСОРОВ</w:t>
      </w:r>
    </w:p>
    <w:p w:rsidR="00E10014" w:rsidRPr="00E11B38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Логотипы и знаки личных спонсоров участников могут быть размещены только на местах, свободных от логотипов организаторов и спонсоров гонки. В случае размера более чем 2х3 метра и/или количества более 1 шт., логотипы и знаки личных спонсоров участников могут быть размещены в месте проведения соревнований только после согласования с организаторами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1E21" w:rsidRPr="00E11B38" w:rsidRDefault="00651E2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Все организации и частные лица, желающие оказать спонсорскую помощь</w:t>
      </w:r>
      <w:r w:rsidR="00AF0BB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E11B38">
        <w:rPr>
          <w:rFonts w:ascii="Times New Roman" w:hAnsi="Times New Roman" w:cs="Times New Roman"/>
          <w:sz w:val="28"/>
          <w:szCs w:val="28"/>
          <w:lang w:val="ru-RU"/>
        </w:rPr>
        <w:t>разместить рекламу</w:t>
      </w:r>
      <w:proofErr w:type="gram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в зоне проведения соревнований</w:t>
      </w:r>
      <w:r w:rsidR="00AF0BBD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или разметить торговую точку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должны обратиться в оргкомитет соревнований до </w:t>
      </w:r>
      <w:r w:rsidR="00F85E1A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1</w:t>
      </w:r>
      <w:r w:rsidR="001C1F20" w:rsidRPr="001C1F20">
        <w:rPr>
          <w:rFonts w:ascii="Times New Roman" w:hAnsi="Times New Roman" w:cs="Times New Roman"/>
          <w:color w:val="FF0000"/>
          <w:sz w:val="28"/>
          <w:szCs w:val="28"/>
          <w:lang w:val="ru-RU"/>
        </w:rPr>
        <w:t>6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>января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D3413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E636AE" w:rsidRPr="00E11B38" w:rsidRDefault="00E636AE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ВНЕСЕНИ</w:t>
      </w:r>
      <w:r w:rsidR="00E8683E" w:rsidRPr="00E11B38">
        <w:rPr>
          <w:rFonts w:ascii="Times New Roman" w:hAnsi="Times New Roman" w:cs="Times New Roman"/>
          <w:b w:val="0"/>
          <w:bCs w:val="0"/>
          <w:lang w:val="ru-RU"/>
        </w:rPr>
        <w:t>Е</w:t>
      </w:r>
      <w:r w:rsidRPr="00E11B38">
        <w:rPr>
          <w:rFonts w:ascii="Times New Roman" w:hAnsi="Times New Roman" w:cs="Times New Roman"/>
          <w:b w:val="0"/>
          <w:bCs w:val="0"/>
          <w:lang w:val="ru-RU"/>
        </w:rPr>
        <w:t xml:space="preserve"> ИЗМЕНЕНИЙ В ПОЛОЖЕНИЕ</w:t>
      </w:r>
    </w:p>
    <w:p w:rsidR="00E636AE" w:rsidRPr="00E11B38" w:rsidRDefault="00E636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Организаторы имеют право вносить изменение в настоящее Положение.</w:t>
      </w:r>
    </w:p>
    <w:p w:rsidR="00E636AE" w:rsidRPr="00E11B38" w:rsidRDefault="00E636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lastRenderedPageBreak/>
        <w:t>Организаторы обязаны публиковать извещение об внесенных изменениях на сайт</w:t>
      </w:r>
      <w:r w:rsidR="00EA371A" w:rsidRPr="00E11B38">
        <w:rPr>
          <w:rFonts w:ascii="Times New Roman" w:hAnsi="Times New Roman" w:cs="Times New Roman"/>
          <w:sz w:val="28"/>
          <w:szCs w:val="28"/>
          <w:lang w:val="ru-RU"/>
        </w:rPr>
        <w:t>ах Федерации приключенческих гонок (</w:t>
      </w:r>
      <w:hyperlink r:id="rId12" w:history="1"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arf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EA371A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by</w:t>
        </w:r>
      </w:hyperlink>
      <w:r w:rsidR="00EA371A" w:rsidRPr="00E11B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85E1A"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13" w:history="1">
        <w:r w:rsidR="00F85E1A"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http://poehali.net/</w:t>
        </w:r>
      </w:hyperlink>
    </w:p>
    <w:p w:rsidR="00F85E1A" w:rsidRPr="00E11B38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F85E1A" w:rsidRPr="00E11B38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E11B38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E11B38">
        <w:rPr>
          <w:rFonts w:ascii="Times New Roman" w:hAnsi="Times New Roman" w:cs="Times New Roman"/>
          <w:b w:val="0"/>
          <w:bCs w:val="0"/>
          <w:lang w:val="ru-RU"/>
        </w:rPr>
        <w:t>КОНТАКТНАЯ ИНФОРМАЦИЯ ОРГКОМИТЕТА</w:t>
      </w:r>
    </w:p>
    <w:p w:rsidR="00EA371A" w:rsidRPr="00E11B38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Спортивно-массовое учреждение «Федерация Приключенческих Гонок»</w:t>
      </w:r>
    </w:p>
    <w:p w:rsidR="00EA371A" w:rsidRPr="00E11B38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Адрес: Республика Беларусь, 220073, г. Минск, ул.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Ольшевского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, д.22.</w:t>
      </w:r>
    </w:p>
    <w:p w:rsidR="00EA371A" w:rsidRPr="00E11B38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Сайт: </w:t>
      </w:r>
      <w:hyperlink r:id="rId14" w:history="1">
        <w:r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Pr="00E11B38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.arf.by</w:t>
        </w:r>
      </w:hyperlink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A371A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Директор </w:t>
      </w:r>
      <w:r w:rsidR="0043634D"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D3413D" w:rsidRPr="00E534B3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Монастырская Светлана, тел. </w:t>
      </w:r>
      <w:r w:rsidRPr="00E534B3">
        <w:rPr>
          <w:rFonts w:ascii="Times New Roman" w:hAnsi="Times New Roman" w:cs="Times New Roman"/>
          <w:sz w:val="28"/>
          <w:szCs w:val="28"/>
        </w:rPr>
        <w:t>+ 375 (29) 857-30-44</w:t>
      </w:r>
    </w:p>
    <w:p w:rsidR="00D3413D" w:rsidRPr="00E11B38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E11B38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E11B38">
        <w:rPr>
          <w:rFonts w:ascii="Times New Roman" w:hAnsi="Times New Roman" w:cs="Times New Roman"/>
          <w:sz w:val="28"/>
          <w:szCs w:val="28"/>
        </w:rPr>
        <w:t>: msaletters@gmail.com</w:t>
      </w:r>
    </w:p>
    <w:p w:rsidR="00161C1B" w:rsidRPr="002D35F8" w:rsidRDefault="00161C1B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Главный</w:t>
      </w:r>
      <w:r w:rsidRPr="002D35F8">
        <w:rPr>
          <w:rFonts w:ascii="Times New Roman" w:hAnsi="Times New Roman" w:cs="Times New Roman"/>
          <w:sz w:val="28"/>
          <w:szCs w:val="28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судья</w:t>
      </w:r>
      <w:r w:rsidRPr="002D35F8">
        <w:rPr>
          <w:rFonts w:ascii="Times New Roman" w:hAnsi="Times New Roman" w:cs="Times New Roman"/>
          <w:sz w:val="28"/>
          <w:szCs w:val="28"/>
        </w:rPr>
        <w:t>:</w:t>
      </w:r>
    </w:p>
    <w:p w:rsidR="00D3413D" w:rsidRPr="00E11B38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Михаил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lang w:val="ru-RU"/>
        </w:rPr>
        <w:t>Сидорук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, тел. </w:t>
      </w:r>
      <w:r w:rsidRPr="00D3413D">
        <w:rPr>
          <w:rFonts w:ascii="Times New Roman" w:hAnsi="Times New Roman" w:cs="Times New Roman"/>
          <w:sz w:val="28"/>
          <w:szCs w:val="28"/>
          <w:lang w:val="ru-RU"/>
        </w:rPr>
        <w:t>+375 (29) 783-50-68.</w:t>
      </w:r>
    </w:p>
    <w:p w:rsidR="00D3413D" w:rsidRPr="00E534B3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E11B38">
        <w:rPr>
          <w:rFonts w:ascii="Times New Roman" w:hAnsi="Times New Roman" w:cs="Times New Roman"/>
          <w:sz w:val="28"/>
          <w:szCs w:val="28"/>
        </w:rPr>
        <w:t>e</w:t>
      </w:r>
      <w:r w:rsidRPr="00E534B3">
        <w:rPr>
          <w:rFonts w:ascii="Times New Roman" w:hAnsi="Times New Roman" w:cs="Times New Roman"/>
          <w:sz w:val="28"/>
          <w:szCs w:val="28"/>
        </w:rPr>
        <w:t>-</w:t>
      </w:r>
      <w:r w:rsidRPr="00E11B38">
        <w:rPr>
          <w:rFonts w:ascii="Times New Roman" w:hAnsi="Times New Roman" w:cs="Times New Roman"/>
          <w:sz w:val="28"/>
          <w:szCs w:val="28"/>
        </w:rPr>
        <w:t>mail</w:t>
      </w:r>
      <w:proofErr w:type="gramEnd"/>
      <w:r w:rsidRPr="00E534B3">
        <w:rPr>
          <w:rFonts w:ascii="Times New Roman" w:hAnsi="Times New Roman" w:cs="Times New Roman"/>
          <w:sz w:val="28"/>
          <w:szCs w:val="28"/>
        </w:rPr>
        <w:t xml:space="preserve">: </w:t>
      </w:r>
      <w:r w:rsidRPr="00E11B38">
        <w:rPr>
          <w:rFonts w:ascii="Times New Roman" w:hAnsi="Times New Roman" w:cs="Times New Roman"/>
          <w:sz w:val="28"/>
          <w:szCs w:val="28"/>
        </w:rPr>
        <w:t>mihail</w:t>
      </w:r>
      <w:r w:rsidRPr="00E534B3">
        <w:rPr>
          <w:rFonts w:ascii="Times New Roman" w:hAnsi="Times New Roman" w:cs="Times New Roman"/>
          <w:sz w:val="28"/>
          <w:szCs w:val="28"/>
        </w:rPr>
        <w:t>.</w:t>
      </w:r>
      <w:r w:rsidRPr="00E11B38">
        <w:rPr>
          <w:rFonts w:ascii="Times New Roman" w:hAnsi="Times New Roman" w:cs="Times New Roman"/>
          <w:sz w:val="28"/>
          <w:szCs w:val="28"/>
        </w:rPr>
        <w:t>sidoruk</w:t>
      </w:r>
      <w:r w:rsidRPr="00E534B3">
        <w:rPr>
          <w:rFonts w:ascii="Times New Roman" w:hAnsi="Times New Roman" w:cs="Times New Roman"/>
          <w:sz w:val="28"/>
          <w:szCs w:val="28"/>
        </w:rPr>
        <w:t>@</w:t>
      </w:r>
      <w:r w:rsidRPr="00E11B38">
        <w:rPr>
          <w:rFonts w:ascii="Times New Roman" w:hAnsi="Times New Roman" w:cs="Times New Roman"/>
          <w:sz w:val="28"/>
          <w:szCs w:val="28"/>
        </w:rPr>
        <w:t>gmail</w:t>
      </w:r>
      <w:r w:rsidRPr="00E534B3">
        <w:rPr>
          <w:rFonts w:ascii="Times New Roman" w:hAnsi="Times New Roman" w:cs="Times New Roman"/>
          <w:sz w:val="28"/>
          <w:szCs w:val="28"/>
        </w:rPr>
        <w:t>.</w:t>
      </w:r>
      <w:r w:rsidRPr="00E11B38">
        <w:rPr>
          <w:rFonts w:ascii="Times New Roman" w:hAnsi="Times New Roman" w:cs="Times New Roman"/>
          <w:sz w:val="28"/>
          <w:szCs w:val="28"/>
        </w:rPr>
        <w:t>com</w:t>
      </w:r>
    </w:p>
    <w:p w:rsidR="00D3413D" w:rsidRPr="00E534B3" w:rsidRDefault="00D3413D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</w:p>
    <w:p w:rsidR="00E10014" w:rsidRPr="00E534B3" w:rsidRDefault="0043634D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lang w:val="ru-RU"/>
        </w:rPr>
        <w:t>Обсуждение</w:t>
      </w:r>
      <w:r w:rsidRPr="00E534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AC552F" w:rsidRPr="00E534B3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5" w:history="1">
        <w:proofErr w:type="spellStart"/>
        <w:r w:rsidR="00AC552F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poehali</w:t>
        </w:r>
        <w:proofErr w:type="spellEnd"/>
        <w:r w:rsidR="00AC552F" w:rsidRPr="00E534B3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AC552F" w:rsidRPr="00E11B38">
          <w:rPr>
            <w:rStyle w:val="a4"/>
            <w:rFonts w:ascii="Times New Roman" w:hAnsi="Times New Roman"/>
            <w:color w:val="auto"/>
            <w:sz w:val="28"/>
            <w:szCs w:val="28"/>
          </w:rPr>
          <w:t>net</w:t>
        </w:r>
      </w:hyperlink>
    </w:p>
    <w:p w:rsidR="00D47354" w:rsidRPr="00E534B3" w:rsidRDefault="00D47354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5B05" w:rsidRPr="00E11B38" w:rsidRDefault="00EA032B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Данное Положение является официальным вызовом на соревнование</w:t>
      </w:r>
      <w:r w:rsidR="00D47354" w:rsidRPr="00E11B38">
        <w:rPr>
          <w:rFonts w:ascii="Times New Roman" w:hAnsi="Times New Roman" w:cs="Times New Roman"/>
          <w:b/>
          <w:sz w:val="28"/>
          <w:szCs w:val="28"/>
          <w:lang w:val="ru-RU"/>
        </w:rPr>
        <w:t>!</w:t>
      </w:r>
    </w:p>
    <w:p w:rsidR="00775B05" w:rsidRPr="00E11B38" w:rsidRDefault="00775B05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CA158E" w:rsidRPr="00E11B38" w:rsidRDefault="00CA158E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1. Схемы проезда.</w:t>
      </w: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455ACA02" wp14:editId="470489B0">
            <wp:extent cx="6257925" cy="4972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E11B38" w:rsidRDefault="00775B05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Место старта: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E11B3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775B05" w:rsidRPr="00E11B38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Рядом расположена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ж.д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платформа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Наиболее удобная электричка: 6109 Минск - Молодечно, Минск-Пасс. 7:20, </w:t>
      </w:r>
      <w:proofErr w:type="spell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8:12.</w:t>
      </w:r>
      <w:r w:rsidR="002D35F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участников выбравших эту электричку, в ней  будет организована регистрация и выдача стартовых пакетов.</w:t>
      </w:r>
    </w:p>
    <w:p w:rsidR="00775B05" w:rsidRPr="00E11B38" w:rsidRDefault="00931B7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14231269" wp14:editId="20860815">
            <wp:extent cx="5734050" cy="3909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9" cy="39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E11B38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Pr="00E11B38" w:rsidRDefault="00D862B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</w:t>
      </w:r>
      <w:r w:rsidR="00CA158E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ромежуточная транзитная зона</w:t>
      </w:r>
      <w:r w:rsidR="00D862B0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(Точка </w:t>
      </w:r>
      <w:r w:rsidR="00D862B0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</w:t>
      </w:r>
      <w:r w:rsidR="00D862B0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)</w:t>
      </w:r>
      <w:r w:rsidR="00CA158E"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:</w:t>
      </w:r>
      <w:r w:rsidR="00CA158E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 Жуковка, (Минский район, Минская область) улица Лесная, участок №1.</w:t>
      </w:r>
    </w:p>
    <w:p w:rsidR="002A6CAE" w:rsidRPr="00E11B38" w:rsidRDefault="002A6CAE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tbl>
      <w:tblPr>
        <w:tblW w:w="4226" w:type="dxa"/>
        <w:tblInd w:w="93" w:type="dxa"/>
        <w:tblLook w:val="04A0" w:firstRow="1" w:lastRow="0" w:firstColumn="1" w:lastColumn="0" w:noHBand="0" w:noVBand="1"/>
      </w:tblPr>
      <w:tblGrid>
        <w:gridCol w:w="2113"/>
        <w:gridCol w:w="2113"/>
      </w:tblGrid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883E73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18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10:55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883E73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19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12:12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883E73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0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14:30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883E73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1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15:53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883E73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2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17:55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883E73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3" w:tooltip="Расписание автобуса Жуковка-1 — Минск, Улица Славинского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E11B38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20:02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E11B38" w:rsidRPr="00E11B38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E11B38" w:rsidRDefault="00883E73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4" w:tooltip="Расписание автобуса Жуковка-1 — Площадь Бангалор" w:history="1"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 xml:space="preserve">244 Жуковка-1 — Площадь </w:t>
              </w:r>
              <w:proofErr w:type="spellStart"/>
              <w:r w:rsidR="00D862B0" w:rsidRPr="00E11B38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Бангалор</w:t>
              </w:r>
              <w:proofErr w:type="spellEnd"/>
            </w:hyperlink>
          </w:p>
        </w:tc>
      </w:tr>
      <w:tr w:rsidR="00D862B0" w:rsidRPr="00E11B38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E11B38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21:45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E11B38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</w:tbl>
    <w:p w:rsidR="00D862B0" w:rsidRPr="00E11B38" w:rsidRDefault="00D862B0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931B74" w:rsidRPr="00E11B38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B3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drawing>
          <wp:inline distT="0" distB="0" distL="0" distR="0" wp14:anchorId="50F0E179" wp14:editId="4406C29D">
            <wp:extent cx="5886450" cy="449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E11B38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5B05" w:rsidRPr="00E11B38" w:rsidRDefault="002A6C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Пожарный проезд от автобусной остановки до точки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</w:rPr>
        <w:t>G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будет промаркирован.</w:t>
      </w: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A158E" w:rsidRPr="00E11B38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Место финиша: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лесная поляна, менее чем в 3 км от м. Уручье (г. Минск, Минская область).</w:t>
      </w:r>
    </w:p>
    <w:p w:rsidR="002A6CAE" w:rsidRPr="00E11B38" w:rsidRDefault="002A6C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Будет висеть маркировка от съезда с шоссе до финиша (заезд на машине) и маркировка выхода от финиша в сторону метро (пешком).</w:t>
      </w:r>
    </w:p>
    <w:p w:rsidR="00D862B0" w:rsidRPr="00E11B38" w:rsidRDefault="00D862B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5264CAD7" wp14:editId="7FC670B8">
            <wp:extent cx="6067425" cy="5019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Pr="00E11B38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D35F8" w:rsidRDefault="00CA158E" w:rsidP="002D35F8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E11B38">
        <w:rPr>
          <w:rFonts w:ascii="Times New Roman" w:hAnsi="Times New Roman" w:cs="Times New Roman"/>
          <w:b/>
          <w:sz w:val="28"/>
          <w:szCs w:val="28"/>
          <w:lang w:val="ru-RU"/>
        </w:rPr>
        <w:t>Награждение</w:t>
      </w:r>
      <w:r w:rsidRPr="00E11B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35F8">
        <w:rPr>
          <w:rFonts w:ascii="Times New Roman" w:hAnsi="Times New Roman" w:cs="Times New Roman"/>
          <w:sz w:val="28"/>
          <w:szCs w:val="28"/>
          <w:lang w:val="ru-RU"/>
        </w:rPr>
        <w:t xml:space="preserve">   - место проведения награждения (в г. Минск) будет опубликовано позже.</w:t>
      </w:r>
    </w:p>
    <w:p w:rsidR="002D35F8" w:rsidRDefault="002D35F8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E11B38" w:rsidRDefault="00E11B38" w:rsidP="002D35F8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2. Регистрационная форма.</w:t>
      </w:r>
    </w:p>
    <w:p w:rsidR="00E11B38" w:rsidRP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1B38" w:rsidRPr="0076318C" w:rsidRDefault="00E11B38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7631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Любительская  гонка "Зима минус 100"</w:t>
      </w:r>
      <w:r w:rsidR="00F429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, </w:t>
      </w:r>
      <w:r w:rsidRPr="007631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F429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год второй</w:t>
      </w:r>
    </w:p>
    <w:p w:rsidR="00E11B38" w:rsidRDefault="0076318C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Выбранный</w:t>
      </w:r>
      <w:r w:rsid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класс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(беговой\велосипедный\лыжный) </w:t>
      </w:r>
      <w:r w:rsidR="00E11B38"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Номер</w:t>
      </w:r>
      <w:r w:rsidR="005E32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полученный при электронной регистрации 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__________________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Номер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телефона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(для связи во время гонки): _______________________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Расписка об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участника.      Я,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______________________________________________________________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фамилия имя отчество __________________________________________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____________________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паспорт серия, номер, кем и когда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выдан 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______________________________________________________________ </w:t>
      </w:r>
    </w:p>
    <w:p w:rsid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арегистрирован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адрес регистраци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прописки)</w:t>
      </w:r>
    </w:p>
    <w:p w:rsidR="0076318C" w:rsidRDefault="0076318C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6318C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полностью осознаю весь риск, связанный с участием в 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любительской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гонке “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Зима минус 100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”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год второй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которая проводится 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</w:t>
      </w:r>
      <w:r w:rsidR="004734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7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</w:t>
      </w:r>
      <w:r w:rsidR="004734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января 201</w:t>
      </w:r>
      <w:r w:rsidR="00F429C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="0076318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года</w:t>
      </w: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и принимаю на себя всю ответственность за возможные травмы и прочие последствия несчастных случаев, которые могут произойти со мной во время соревнований. С правилами гонки ознакомле</w:t>
      </w:r>
      <w:proofErr w:type="gram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н(</w:t>
      </w:r>
      <w:proofErr w:type="gram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а) и принимаю их. С ПДД ознакомле</w:t>
      </w:r>
      <w:proofErr w:type="gramStart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н(</w:t>
      </w:r>
      <w:proofErr w:type="gramEnd"/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а) и обязуюсь их соблюдать. Подтверждаю, что мне неизвестны никакие болезни и другие индивидуальные особенности, из-за которых я не могу безопасно участвовать в соревнованиях или это будет нести угрозу моим или третьих лиц жизни, здоровью или имуществу. Во время соревнований буду самостоятельно следить за состоянием своего здоровья. Подтверждаю, что выбранные мною маршруты и дистанции соответствуют моим физическим и психологическим способностям. </w:t>
      </w:r>
    </w:p>
    <w:p w:rsidR="00E11B38" w:rsidRPr="00E11B38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1B3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Личная подпись: ______________ /_______________________________/</w:t>
      </w:r>
    </w:p>
    <w:sectPr w:rsidR="00E11B38" w:rsidRPr="00E11B38" w:rsidSect="002565E6">
      <w:footerReference w:type="even" r:id="rId27"/>
      <w:footerReference w:type="default" r:id="rId28"/>
      <w:headerReference w:type="first" r:id="rId29"/>
      <w:footnotePr>
        <w:pos w:val="beneathText"/>
      </w:footnotePr>
      <w:pgSz w:w="12240" w:h="15840"/>
      <w:pgMar w:top="1134" w:right="680" w:bottom="1134" w:left="1701" w:header="567" w:footer="567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E73" w:rsidRDefault="00883E73">
      <w:r>
        <w:separator/>
      </w:r>
    </w:p>
  </w:endnote>
  <w:endnote w:type="continuationSeparator" w:id="0">
    <w:p w:rsidR="00883E73" w:rsidRDefault="00883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Default="002D35F8" w:rsidP="00B83771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D35F8" w:rsidRDefault="002D35F8" w:rsidP="00F7043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Default="002D35F8" w:rsidP="00F7043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E73" w:rsidRDefault="00883E73">
      <w:r>
        <w:separator/>
      </w:r>
    </w:p>
  </w:footnote>
  <w:footnote w:type="continuationSeparator" w:id="0">
    <w:p w:rsidR="00883E73" w:rsidRDefault="00883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Pr="00D75348" w:rsidRDefault="002D35F8" w:rsidP="002565E6">
    <w:pPr>
      <w:pStyle w:val="a9"/>
      <w:jc w:val="right"/>
      <w:rPr>
        <w:b/>
        <w:lang w:val="ru-RU"/>
      </w:rPr>
    </w:pPr>
    <w:r>
      <w:rPr>
        <w:noProof/>
        <w:lang w:val="ru-RU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29210</wp:posOffset>
          </wp:positionV>
          <wp:extent cx="1249680" cy="739140"/>
          <wp:effectExtent l="0" t="0" r="0" b="0"/>
          <wp:wrapNone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739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5348">
      <w:rPr>
        <w:lang w:val="ru-RU"/>
      </w:rPr>
      <w:t>Спортивно-массовое учреждение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  <w:r w:rsidRPr="00D75348">
      <w:rPr>
        <w:b/>
        <w:lang w:val="ru-RU"/>
      </w:rPr>
      <w:t>«Федерация Приключенческих Гонок»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</w:p>
  <w:p w:rsidR="002D35F8" w:rsidRPr="00D75348" w:rsidRDefault="002D35F8" w:rsidP="002565E6">
    <w:pPr>
      <w:pStyle w:val="a9"/>
      <w:jc w:val="right"/>
      <w:rPr>
        <w:lang w:val="ru-RU"/>
      </w:rPr>
    </w:pPr>
    <w:r w:rsidRPr="00D75348">
      <w:rPr>
        <w:lang w:val="ru-RU"/>
      </w:rPr>
      <w:t>Республика Беларусь,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  <w:r w:rsidRPr="00D75348">
      <w:rPr>
        <w:lang w:val="ru-RU"/>
      </w:rPr>
      <w:t xml:space="preserve">220073, г. Минск, </w:t>
    </w:r>
    <w:proofErr w:type="spellStart"/>
    <w:r w:rsidRPr="00D75348">
      <w:rPr>
        <w:lang w:val="ru-RU"/>
      </w:rPr>
      <w:t>ул.Ольшевского</w:t>
    </w:r>
    <w:proofErr w:type="spellEnd"/>
    <w:r w:rsidRPr="00D75348">
      <w:rPr>
        <w:lang w:val="ru-RU"/>
      </w:rPr>
      <w:t>, 22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9">
    <w:nsid w:val="0B0620EF"/>
    <w:multiLevelType w:val="hybridMultilevel"/>
    <w:tmpl w:val="6E763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8B2A2B"/>
    <w:multiLevelType w:val="hybridMultilevel"/>
    <w:tmpl w:val="E37E1542"/>
    <w:lvl w:ilvl="0" w:tplc="8B98DE4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20FA56CD"/>
    <w:multiLevelType w:val="hybridMultilevel"/>
    <w:tmpl w:val="5C3A9842"/>
    <w:lvl w:ilvl="0" w:tplc="4CDE57B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BC1FC3"/>
    <w:multiLevelType w:val="hybridMultilevel"/>
    <w:tmpl w:val="6B028F38"/>
    <w:lvl w:ilvl="0" w:tplc="041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32A77687"/>
    <w:multiLevelType w:val="hybridMultilevel"/>
    <w:tmpl w:val="DEB8E686"/>
    <w:lvl w:ilvl="0" w:tplc="AF3E70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35664196"/>
    <w:multiLevelType w:val="hybridMultilevel"/>
    <w:tmpl w:val="980A60B8"/>
    <w:lvl w:ilvl="0" w:tplc="5DBEAF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38277A5D"/>
    <w:multiLevelType w:val="hybridMultilevel"/>
    <w:tmpl w:val="4A68C6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8A377C1"/>
    <w:multiLevelType w:val="hybridMultilevel"/>
    <w:tmpl w:val="0B6C7A80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944D92"/>
    <w:multiLevelType w:val="hybridMultilevel"/>
    <w:tmpl w:val="5776BE64"/>
    <w:lvl w:ilvl="0" w:tplc="AED84382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E7115A8"/>
    <w:multiLevelType w:val="hybridMultilevel"/>
    <w:tmpl w:val="FD843EAC"/>
    <w:lvl w:ilvl="0" w:tplc="515837E0">
      <w:start w:val="1"/>
      <w:numFmt w:val="decimal"/>
      <w:lvlText w:val="%1."/>
      <w:lvlJc w:val="left"/>
      <w:pPr>
        <w:tabs>
          <w:tab w:val="num" w:pos="-14"/>
        </w:tabs>
        <w:ind w:left="-1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50E7992"/>
    <w:multiLevelType w:val="hybridMultilevel"/>
    <w:tmpl w:val="77BE1CE8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94D6049"/>
    <w:multiLevelType w:val="hybridMultilevel"/>
    <w:tmpl w:val="2BBC43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4"/>
  </w:num>
  <w:num w:numId="13">
    <w:abstractNumId w:val="9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17"/>
  </w:num>
  <w:num w:numId="41">
    <w:abstractNumId w:val="15"/>
  </w:num>
  <w:num w:numId="42">
    <w:abstractNumId w:val="13"/>
  </w:num>
  <w:num w:numId="43">
    <w:abstractNumId w:val="20"/>
  </w:num>
  <w:num w:numId="44">
    <w:abstractNumId w:val="12"/>
  </w:num>
  <w:num w:numId="45">
    <w:abstractNumId w:val="10"/>
  </w:num>
  <w:num w:numId="46">
    <w:abstractNumId w:val="16"/>
  </w:num>
  <w:num w:numId="47">
    <w:abstractNumId w:val="1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35"/>
    <w:rsid w:val="00001B1D"/>
    <w:rsid w:val="000022FA"/>
    <w:rsid w:val="000045D1"/>
    <w:rsid w:val="00004CE3"/>
    <w:rsid w:val="00005FA9"/>
    <w:rsid w:val="000073C5"/>
    <w:rsid w:val="00014D36"/>
    <w:rsid w:val="00020857"/>
    <w:rsid w:val="000210FE"/>
    <w:rsid w:val="000218BB"/>
    <w:rsid w:val="00025731"/>
    <w:rsid w:val="000324EC"/>
    <w:rsid w:val="00033212"/>
    <w:rsid w:val="0003556B"/>
    <w:rsid w:val="00041B3C"/>
    <w:rsid w:val="000441E2"/>
    <w:rsid w:val="00044459"/>
    <w:rsid w:val="00044A2A"/>
    <w:rsid w:val="00044E66"/>
    <w:rsid w:val="000517BA"/>
    <w:rsid w:val="00057681"/>
    <w:rsid w:val="00060943"/>
    <w:rsid w:val="0006334C"/>
    <w:rsid w:val="00065890"/>
    <w:rsid w:val="00066534"/>
    <w:rsid w:val="00067772"/>
    <w:rsid w:val="00082878"/>
    <w:rsid w:val="0009211A"/>
    <w:rsid w:val="000972D7"/>
    <w:rsid w:val="000A10FE"/>
    <w:rsid w:val="000A69A3"/>
    <w:rsid w:val="000B1885"/>
    <w:rsid w:val="000B4C02"/>
    <w:rsid w:val="000C50DB"/>
    <w:rsid w:val="000C609D"/>
    <w:rsid w:val="000C6B80"/>
    <w:rsid w:val="000D0355"/>
    <w:rsid w:val="000D1731"/>
    <w:rsid w:val="000D3881"/>
    <w:rsid w:val="000D5F04"/>
    <w:rsid w:val="000D6C7C"/>
    <w:rsid w:val="000D6D0A"/>
    <w:rsid w:val="000F6D81"/>
    <w:rsid w:val="000F7A67"/>
    <w:rsid w:val="00100E31"/>
    <w:rsid w:val="00101323"/>
    <w:rsid w:val="001104F8"/>
    <w:rsid w:val="001108E9"/>
    <w:rsid w:val="00112999"/>
    <w:rsid w:val="00113A28"/>
    <w:rsid w:val="0011461D"/>
    <w:rsid w:val="00120A0E"/>
    <w:rsid w:val="00127144"/>
    <w:rsid w:val="00127B8D"/>
    <w:rsid w:val="00151842"/>
    <w:rsid w:val="00152E66"/>
    <w:rsid w:val="00161C1B"/>
    <w:rsid w:val="0016365E"/>
    <w:rsid w:val="00164C69"/>
    <w:rsid w:val="001730FC"/>
    <w:rsid w:val="00180DC3"/>
    <w:rsid w:val="00182655"/>
    <w:rsid w:val="00184150"/>
    <w:rsid w:val="00186BAD"/>
    <w:rsid w:val="001976C7"/>
    <w:rsid w:val="001A2511"/>
    <w:rsid w:val="001A2CBC"/>
    <w:rsid w:val="001A2DAD"/>
    <w:rsid w:val="001A379E"/>
    <w:rsid w:val="001A4568"/>
    <w:rsid w:val="001B0406"/>
    <w:rsid w:val="001C0001"/>
    <w:rsid w:val="001C1F20"/>
    <w:rsid w:val="001D1020"/>
    <w:rsid w:val="001D4DC4"/>
    <w:rsid w:val="001D5513"/>
    <w:rsid w:val="001D6A4E"/>
    <w:rsid w:val="001E14F8"/>
    <w:rsid w:val="001E44E7"/>
    <w:rsid w:val="001E73D2"/>
    <w:rsid w:val="001F2CA5"/>
    <w:rsid w:val="001F3F55"/>
    <w:rsid w:val="001F45A2"/>
    <w:rsid w:val="001F7558"/>
    <w:rsid w:val="00204A63"/>
    <w:rsid w:val="00212F9F"/>
    <w:rsid w:val="00223A52"/>
    <w:rsid w:val="00240057"/>
    <w:rsid w:val="00244231"/>
    <w:rsid w:val="00244EA9"/>
    <w:rsid w:val="00246804"/>
    <w:rsid w:val="00247502"/>
    <w:rsid w:val="002543FC"/>
    <w:rsid w:val="002565E6"/>
    <w:rsid w:val="00260D47"/>
    <w:rsid w:val="00261D61"/>
    <w:rsid w:val="00266BD1"/>
    <w:rsid w:val="0026741D"/>
    <w:rsid w:val="0026775E"/>
    <w:rsid w:val="0027262A"/>
    <w:rsid w:val="0027787A"/>
    <w:rsid w:val="00281766"/>
    <w:rsid w:val="00284FA0"/>
    <w:rsid w:val="002867AB"/>
    <w:rsid w:val="00287317"/>
    <w:rsid w:val="002874B4"/>
    <w:rsid w:val="002900F7"/>
    <w:rsid w:val="002928B8"/>
    <w:rsid w:val="002940C9"/>
    <w:rsid w:val="00294165"/>
    <w:rsid w:val="00295F62"/>
    <w:rsid w:val="00296460"/>
    <w:rsid w:val="002964BB"/>
    <w:rsid w:val="00296EE2"/>
    <w:rsid w:val="002A27D9"/>
    <w:rsid w:val="002A3308"/>
    <w:rsid w:val="002A6CAE"/>
    <w:rsid w:val="002B1F73"/>
    <w:rsid w:val="002B354B"/>
    <w:rsid w:val="002C3A75"/>
    <w:rsid w:val="002C6AB1"/>
    <w:rsid w:val="002D05C0"/>
    <w:rsid w:val="002D35F8"/>
    <w:rsid w:val="002D5234"/>
    <w:rsid w:val="002F18BC"/>
    <w:rsid w:val="002F7CC7"/>
    <w:rsid w:val="0030404C"/>
    <w:rsid w:val="00320A2E"/>
    <w:rsid w:val="00321DD7"/>
    <w:rsid w:val="00327993"/>
    <w:rsid w:val="00332793"/>
    <w:rsid w:val="0033798C"/>
    <w:rsid w:val="00337C6D"/>
    <w:rsid w:val="00341AA9"/>
    <w:rsid w:val="003446E1"/>
    <w:rsid w:val="00345AB1"/>
    <w:rsid w:val="003543A3"/>
    <w:rsid w:val="00354E98"/>
    <w:rsid w:val="00357416"/>
    <w:rsid w:val="003604C4"/>
    <w:rsid w:val="0036539D"/>
    <w:rsid w:val="003721E7"/>
    <w:rsid w:val="00374EE9"/>
    <w:rsid w:val="00380655"/>
    <w:rsid w:val="00385949"/>
    <w:rsid w:val="00385CAA"/>
    <w:rsid w:val="0038663E"/>
    <w:rsid w:val="00397B0F"/>
    <w:rsid w:val="003A3624"/>
    <w:rsid w:val="003B25AD"/>
    <w:rsid w:val="003B49DA"/>
    <w:rsid w:val="003C0817"/>
    <w:rsid w:val="003C0A5B"/>
    <w:rsid w:val="003C132C"/>
    <w:rsid w:val="003C1C65"/>
    <w:rsid w:val="003C4740"/>
    <w:rsid w:val="003D3F2F"/>
    <w:rsid w:val="003E3797"/>
    <w:rsid w:val="003E49F0"/>
    <w:rsid w:val="003E6728"/>
    <w:rsid w:val="003E6FE8"/>
    <w:rsid w:val="003F09EE"/>
    <w:rsid w:val="003F3AC3"/>
    <w:rsid w:val="003F3E7B"/>
    <w:rsid w:val="004028B6"/>
    <w:rsid w:val="00405402"/>
    <w:rsid w:val="00413995"/>
    <w:rsid w:val="0042047D"/>
    <w:rsid w:val="004242E7"/>
    <w:rsid w:val="00424ED7"/>
    <w:rsid w:val="0043634D"/>
    <w:rsid w:val="00436DE8"/>
    <w:rsid w:val="0044705A"/>
    <w:rsid w:val="00460604"/>
    <w:rsid w:val="00467AB0"/>
    <w:rsid w:val="00473452"/>
    <w:rsid w:val="00476912"/>
    <w:rsid w:val="00485AA3"/>
    <w:rsid w:val="0048633B"/>
    <w:rsid w:val="0048655F"/>
    <w:rsid w:val="004A1DE6"/>
    <w:rsid w:val="004A34C0"/>
    <w:rsid w:val="004A5691"/>
    <w:rsid w:val="004A57DB"/>
    <w:rsid w:val="004A5C09"/>
    <w:rsid w:val="004A6AE3"/>
    <w:rsid w:val="004B124E"/>
    <w:rsid w:val="004B40BD"/>
    <w:rsid w:val="004C5732"/>
    <w:rsid w:val="004D26D1"/>
    <w:rsid w:val="004D4EB7"/>
    <w:rsid w:val="004D5039"/>
    <w:rsid w:val="004E2512"/>
    <w:rsid w:val="004E5F0F"/>
    <w:rsid w:val="004E7B70"/>
    <w:rsid w:val="004F7A65"/>
    <w:rsid w:val="0051097E"/>
    <w:rsid w:val="00512909"/>
    <w:rsid w:val="0051608B"/>
    <w:rsid w:val="005249FA"/>
    <w:rsid w:val="005403C6"/>
    <w:rsid w:val="00540484"/>
    <w:rsid w:val="00541639"/>
    <w:rsid w:val="005454DA"/>
    <w:rsid w:val="005533E3"/>
    <w:rsid w:val="00573A27"/>
    <w:rsid w:val="005751B9"/>
    <w:rsid w:val="005775FC"/>
    <w:rsid w:val="00577CEB"/>
    <w:rsid w:val="005841C3"/>
    <w:rsid w:val="005A05FE"/>
    <w:rsid w:val="005A7DC6"/>
    <w:rsid w:val="005B0AC9"/>
    <w:rsid w:val="005B55D6"/>
    <w:rsid w:val="005C1F39"/>
    <w:rsid w:val="005C6476"/>
    <w:rsid w:val="005C67D4"/>
    <w:rsid w:val="005D33EF"/>
    <w:rsid w:val="005D3A04"/>
    <w:rsid w:val="005E32F6"/>
    <w:rsid w:val="005E5282"/>
    <w:rsid w:val="005F229D"/>
    <w:rsid w:val="005F4B26"/>
    <w:rsid w:val="00600BAE"/>
    <w:rsid w:val="006071DD"/>
    <w:rsid w:val="00624415"/>
    <w:rsid w:val="00633817"/>
    <w:rsid w:val="006340F6"/>
    <w:rsid w:val="00641BA8"/>
    <w:rsid w:val="00651E21"/>
    <w:rsid w:val="00652C15"/>
    <w:rsid w:val="00655588"/>
    <w:rsid w:val="00666209"/>
    <w:rsid w:val="00667B26"/>
    <w:rsid w:val="0067353B"/>
    <w:rsid w:val="006763B5"/>
    <w:rsid w:val="0068195E"/>
    <w:rsid w:val="00691946"/>
    <w:rsid w:val="00696CB6"/>
    <w:rsid w:val="00697EBD"/>
    <w:rsid w:val="006A4BA6"/>
    <w:rsid w:val="006A5356"/>
    <w:rsid w:val="006C3282"/>
    <w:rsid w:val="006C4C73"/>
    <w:rsid w:val="006D3A2B"/>
    <w:rsid w:val="006E15B8"/>
    <w:rsid w:val="006E70E1"/>
    <w:rsid w:val="006F24DB"/>
    <w:rsid w:val="006F37B0"/>
    <w:rsid w:val="006F62EC"/>
    <w:rsid w:val="00701599"/>
    <w:rsid w:val="0070168A"/>
    <w:rsid w:val="00703839"/>
    <w:rsid w:val="00706BD9"/>
    <w:rsid w:val="00707039"/>
    <w:rsid w:val="007113BF"/>
    <w:rsid w:val="007154BC"/>
    <w:rsid w:val="007223F7"/>
    <w:rsid w:val="00723AEF"/>
    <w:rsid w:val="00724704"/>
    <w:rsid w:val="007247F0"/>
    <w:rsid w:val="007325F2"/>
    <w:rsid w:val="00735E4B"/>
    <w:rsid w:val="00751F87"/>
    <w:rsid w:val="00754D00"/>
    <w:rsid w:val="00755693"/>
    <w:rsid w:val="0075591C"/>
    <w:rsid w:val="00755EE3"/>
    <w:rsid w:val="0075678E"/>
    <w:rsid w:val="0076318C"/>
    <w:rsid w:val="00763FC0"/>
    <w:rsid w:val="00772A5A"/>
    <w:rsid w:val="00775B05"/>
    <w:rsid w:val="00781273"/>
    <w:rsid w:val="00782F10"/>
    <w:rsid w:val="00785282"/>
    <w:rsid w:val="007A1F09"/>
    <w:rsid w:val="007B0C70"/>
    <w:rsid w:val="007B128E"/>
    <w:rsid w:val="007B611B"/>
    <w:rsid w:val="007B632E"/>
    <w:rsid w:val="007C04BE"/>
    <w:rsid w:val="007C4F7D"/>
    <w:rsid w:val="007C5BAD"/>
    <w:rsid w:val="007D545B"/>
    <w:rsid w:val="007D6644"/>
    <w:rsid w:val="007D79C2"/>
    <w:rsid w:val="007E0056"/>
    <w:rsid w:val="007E541D"/>
    <w:rsid w:val="007F3A8B"/>
    <w:rsid w:val="007F5860"/>
    <w:rsid w:val="007F7C61"/>
    <w:rsid w:val="008011B1"/>
    <w:rsid w:val="00801340"/>
    <w:rsid w:val="00801D0A"/>
    <w:rsid w:val="00805189"/>
    <w:rsid w:val="008052F0"/>
    <w:rsid w:val="008075CB"/>
    <w:rsid w:val="0083002C"/>
    <w:rsid w:val="00832C88"/>
    <w:rsid w:val="0083660E"/>
    <w:rsid w:val="00860ECD"/>
    <w:rsid w:val="00861044"/>
    <w:rsid w:val="0087682D"/>
    <w:rsid w:val="00882471"/>
    <w:rsid w:val="0088317F"/>
    <w:rsid w:val="00883E73"/>
    <w:rsid w:val="00886EDA"/>
    <w:rsid w:val="00890A47"/>
    <w:rsid w:val="00890F83"/>
    <w:rsid w:val="008913C1"/>
    <w:rsid w:val="00892040"/>
    <w:rsid w:val="008A0E7E"/>
    <w:rsid w:val="008A24EF"/>
    <w:rsid w:val="008A5402"/>
    <w:rsid w:val="008C7467"/>
    <w:rsid w:val="008D1673"/>
    <w:rsid w:val="008D2681"/>
    <w:rsid w:val="008D4EAE"/>
    <w:rsid w:val="008D5AA5"/>
    <w:rsid w:val="008D6B41"/>
    <w:rsid w:val="008E5159"/>
    <w:rsid w:val="008F2AE5"/>
    <w:rsid w:val="008F53A0"/>
    <w:rsid w:val="008F5DD9"/>
    <w:rsid w:val="00910A09"/>
    <w:rsid w:val="00911704"/>
    <w:rsid w:val="00915A9A"/>
    <w:rsid w:val="00931B74"/>
    <w:rsid w:val="00934699"/>
    <w:rsid w:val="009426C5"/>
    <w:rsid w:val="00944843"/>
    <w:rsid w:val="0095078F"/>
    <w:rsid w:val="009507DB"/>
    <w:rsid w:val="009509AD"/>
    <w:rsid w:val="00955980"/>
    <w:rsid w:val="0095760C"/>
    <w:rsid w:val="00965EE2"/>
    <w:rsid w:val="00974527"/>
    <w:rsid w:val="00976A77"/>
    <w:rsid w:val="00976E16"/>
    <w:rsid w:val="0098676A"/>
    <w:rsid w:val="009A1906"/>
    <w:rsid w:val="009A463F"/>
    <w:rsid w:val="009A5563"/>
    <w:rsid w:val="009B06D4"/>
    <w:rsid w:val="009B512C"/>
    <w:rsid w:val="009C65A0"/>
    <w:rsid w:val="009D4888"/>
    <w:rsid w:val="009E429D"/>
    <w:rsid w:val="009E57F6"/>
    <w:rsid w:val="009E7C4B"/>
    <w:rsid w:val="009F34C4"/>
    <w:rsid w:val="009F382D"/>
    <w:rsid w:val="009F4891"/>
    <w:rsid w:val="009F5697"/>
    <w:rsid w:val="00A072C4"/>
    <w:rsid w:val="00A12858"/>
    <w:rsid w:val="00A14B01"/>
    <w:rsid w:val="00A308D8"/>
    <w:rsid w:val="00A30C0A"/>
    <w:rsid w:val="00A31ECD"/>
    <w:rsid w:val="00A32F61"/>
    <w:rsid w:val="00A37D36"/>
    <w:rsid w:val="00A44378"/>
    <w:rsid w:val="00A445DD"/>
    <w:rsid w:val="00A45176"/>
    <w:rsid w:val="00A4677E"/>
    <w:rsid w:val="00A53536"/>
    <w:rsid w:val="00A54C12"/>
    <w:rsid w:val="00A56DC3"/>
    <w:rsid w:val="00A66888"/>
    <w:rsid w:val="00A71A6B"/>
    <w:rsid w:val="00A72C04"/>
    <w:rsid w:val="00A7438D"/>
    <w:rsid w:val="00A76EC0"/>
    <w:rsid w:val="00A828EA"/>
    <w:rsid w:val="00A83717"/>
    <w:rsid w:val="00A87E60"/>
    <w:rsid w:val="00A961CA"/>
    <w:rsid w:val="00AA2530"/>
    <w:rsid w:val="00AB3470"/>
    <w:rsid w:val="00AB73F3"/>
    <w:rsid w:val="00AC1E0C"/>
    <w:rsid w:val="00AC3B1D"/>
    <w:rsid w:val="00AC4488"/>
    <w:rsid w:val="00AC552F"/>
    <w:rsid w:val="00AC59C5"/>
    <w:rsid w:val="00AC74CE"/>
    <w:rsid w:val="00AD02C0"/>
    <w:rsid w:val="00AD7198"/>
    <w:rsid w:val="00AE5B2C"/>
    <w:rsid w:val="00AF0BBD"/>
    <w:rsid w:val="00AF1052"/>
    <w:rsid w:val="00AF1C4D"/>
    <w:rsid w:val="00B150EF"/>
    <w:rsid w:val="00B24591"/>
    <w:rsid w:val="00B2500B"/>
    <w:rsid w:val="00B25CE0"/>
    <w:rsid w:val="00B27A8A"/>
    <w:rsid w:val="00B3102D"/>
    <w:rsid w:val="00B3257E"/>
    <w:rsid w:val="00B455F8"/>
    <w:rsid w:val="00B461D7"/>
    <w:rsid w:val="00B75053"/>
    <w:rsid w:val="00B77533"/>
    <w:rsid w:val="00B82D39"/>
    <w:rsid w:val="00B83771"/>
    <w:rsid w:val="00B92BCE"/>
    <w:rsid w:val="00B92F72"/>
    <w:rsid w:val="00BB05B9"/>
    <w:rsid w:val="00BB200C"/>
    <w:rsid w:val="00BB5590"/>
    <w:rsid w:val="00BC0076"/>
    <w:rsid w:val="00BC0A30"/>
    <w:rsid w:val="00BC3234"/>
    <w:rsid w:val="00BC4976"/>
    <w:rsid w:val="00BC6426"/>
    <w:rsid w:val="00BD0A5C"/>
    <w:rsid w:val="00BD0BE0"/>
    <w:rsid w:val="00BD4E20"/>
    <w:rsid w:val="00BF097C"/>
    <w:rsid w:val="00BF3F3A"/>
    <w:rsid w:val="00C0276D"/>
    <w:rsid w:val="00C03235"/>
    <w:rsid w:val="00C053F7"/>
    <w:rsid w:val="00C071F4"/>
    <w:rsid w:val="00C14E60"/>
    <w:rsid w:val="00C33DFB"/>
    <w:rsid w:val="00C36CCA"/>
    <w:rsid w:val="00C40169"/>
    <w:rsid w:val="00C40D5A"/>
    <w:rsid w:val="00C44E59"/>
    <w:rsid w:val="00C50A13"/>
    <w:rsid w:val="00C52DA2"/>
    <w:rsid w:val="00C60707"/>
    <w:rsid w:val="00C62536"/>
    <w:rsid w:val="00C87359"/>
    <w:rsid w:val="00C94036"/>
    <w:rsid w:val="00C95E2D"/>
    <w:rsid w:val="00C95F0A"/>
    <w:rsid w:val="00CA158E"/>
    <w:rsid w:val="00CA1999"/>
    <w:rsid w:val="00CA507F"/>
    <w:rsid w:val="00CA7829"/>
    <w:rsid w:val="00CB1B15"/>
    <w:rsid w:val="00CB74CC"/>
    <w:rsid w:val="00CC1D90"/>
    <w:rsid w:val="00CC692A"/>
    <w:rsid w:val="00CE163C"/>
    <w:rsid w:val="00CE1F73"/>
    <w:rsid w:val="00CE3925"/>
    <w:rsid w:val="00CF1CA3"/>
    <w:rsid w:val="00CF2A08"/>
    <w:rsid w:val="00D00CFE"/>
    <w:rsid w:val="00D113AE"/>
    <w:rsid w:val="00D13108"/>
    <w:rsid w:val="00D2274B"/>
    <w:rsid w:val="00D2346F"/>
    <w:rsid w:val="00D27108"/>
    <w:rsid w:val="00D30EC1"/>
    <w:rsid w:val="00D30F11"/>
    <w:rsid w:val="00D3413D"/>
    <w:rsid w:val="00D40C0A"/>
    <w:rsid w:val="00D44924"/>
    <w:rsid w:val="00D45D7B"/>
    <w:rsid w:val="00D47354"/>
    <w:rsid w:val="00D57395"/>
    <w:rsid w:val="00D62EEE"/>
    <w:rsid w:val="00D635A6"/>
    <w:rsid w:val="00D64A5C"/>
    <w:rsid w:val="00D75348"/>
    <w:rsid w:val="00D766D8"/>
    <w:rsid w:val="00D862B0"/>
    <w:rsid w:val="00D93FB3"/>
    <w:rsid w:val="00D97943"/>
    <w:rsid w:val="00DA3B77"/>
    <w:rsid w:val="00DA6D91"/>
    <w:rsid w:val="00DA7A08"/>
    <w:rsid w:val="00DC1E09"/>
    <w:rsid w:val="00DC2D28"/>
    <w:rsid w:val="00DC70E1"/>
    <w:rsid w:val="00DC7348"/>
    <w:rsid w:val="00DD6FFE"/>
    <w:rsid w:val="00DE472D"/>
    <w:rsid w:val="00DE4929"/>
    <w:rsid w:val="00DF01D0"/>
    <w:rsid w:val="00DF19ED"/>
    <w:rsid w:val="00DF4BAE"/>
    <w:rsid w:val="00E01EA7"/>
    <w:rsid w:val="00E10014"/>
    <w:rsid w:val="00E11B38"/>
    <w:rsid w:val="00E1760D"/>
    <w:rsid w:val="00E17BD1"/>
    <w:rsid w:val="00E248C7"/>
    <w:rsid w:val="00E31C5C"/>
    <w:rsid w:val="00E448A8"/>
    <w:rsid w:val="00E534B3"/>
    <w:rsid w:val="00E54BD0"/>
    <w:rsid w:val="00E636AE"/>
    <w:rsid w:val="00E639FA"/>
    <w:rsid w:val="00E660AD"/>
    <w:rsid w:val="00E67F46"/>
    <w:rsid w:val="00E727BD"/>
    <w:rsid w:val="00E73A82"/>
    <w:rsid w:val="00E7723F"/>
    <w:rsid w:val="00E77293"/>
    <w:rsid w:val="00E82E0B"/>
    <w:rsid w:val="00E839D7"/>
    <w:rsid w:val="00E857EF"/>
    <w:rsid w:val="00E8683E"/>
    <w:rsid w:val="00E878B1"/>
    <w:rsid w:val="00E9067A"/>
    <w:rsid w:val="00E923A6"/>
    <w:rsid w:val="00EA032B"/>
    <w:rsid w:val="00EA0E22"/>
    <w:rsid w:val="00EA33BF"/>
    <w:rsid w:val="00EA371A"/>
    <w:rsid w:val="00EA7B9C"/>
    <w:rsid w:val="00EB21F8"/>
    <w:rsid w:val="00EB660B"/>
    <w:rsid w:val="00EB6F08"/>
    <w:rsid w:val="00EC08C4"/>
    <w:rsid w:val="00EC0E8E"/>
    <w:rsid w:val="00ED046F"/>
    <w:rsid w:val="00EE0434"/>
    <w:rsid w:val="00EE243C"/>
    <w:rsid w:val="00EE6DCA"/>
    <w:rsid w:val="00EF4A2D"/>
    <w:rsid w:val="00EF6F19"/>
    <w:rsid w:val="00F0035F"/>
    <w:rsid w:val="00F00917"/>
    <w:rsid w:val="00F05211"/>
    <w:rsid w:val="00F07B32"/>
    <w:rsid w:val="00F12CCD"/>
    <w:rsid w:val="00F168E7"/>
    <w:rsid w:val="00F22115"/>
    <w:rsid w:val="00F24696"/>
    <w:rsid w:val="00F35A71"/>
    <w:rsid w:val="00F36341"/>
    <w:rsid w:val="00F37638"/>
    <w:rsid w:val="00F429C3"/>
    <w:rsid w:val="00F56389"/>
    <w:rsid w:val="00F6624D"/>
    <w:rsid w:val="00F67693"/>
    <w:rsid w:val="00F70433"/>
    <w:rsid w:val="00F72E19"/>
    <w:rsid w:val="00F748AF"/>
    <w:rsid w:val="00F85E1A"/>
    <w:rsid w:val="00F8702F"/>
    <w:rsid w:val="00F9084B"/>
    <w:rsid w:val="00F93498"/>
    <w:rsid w:val="00F938B5"/>
    <w:rsid w:val="00F958C1"/>
    <w:rsid w:val="00FA0AC9"/>
    <w:rsid w:val="00FA4623"/>
    <w:rsid w:val="00FA7018"/>
    <w:rsid w:val="00FB06B6"/>
    <w:rsid w:val="00FC6B21"/>
    <w:rsid w:val="00FC7120"/>
    <w:rsid w:val="00FC7F2A"/>
    <w:rsid w:val="00FD7F29"/>
    <w:rsid w:val="00FE5758"/>
    <w:rsid w:val="00FE778E"/>
    <w:rsid w:val="00FF4BAE"/>
    <w:rsid w:val="00FF55BF"/>
    <w:rsid w:val="00FF58E9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6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78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97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0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3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6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0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5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4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8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f.by" TargetMode="External"/><Relationship Id="rId13" Type="http://schemas.openxmlformats.org/officeDocument/2006/relationships/hyperlink" Target="http://poehali.net/" TargetMode="External"/><Relationship Id="rId18" Type="http://schemas.openxmlformats.org/officeDocument/2006/relationships/hyperlink" Target="https://rasp.yandex.by/thread/empty_5_f9763349t9830583_86?departure_from=2017-01-14+10%3A55%3A00&amp;point_from=s9763349&amp;point_to=c157&amp;station_from=9763349&amp;station_to=9830583" TargetMode="External"/><Relationship Id="rId26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hyperlink" Target="https://rasp.yandex.by/thread/empty_9_f9763349t9830583_86?departure_from=2017-01-14+15%3A53%3A00&amp;point_from=s9763349&amp;point_to=c157&amp;station_from=9763349&amp;station_to=983058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rf.by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rasp.yandex.by/thread/empty_8_f9763349t9830583_86?departure_from=2017-01-14+14%3A30%3A00&amp;point_from=s9763349&amp;point_to=c157&amp;station_from=9763349&amp;station_to=9830583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ezkassira.by/" TargetMode="External"/><Relationship Id="rId24" Type="http://schemas.openxmlformats.org/officeDocument/2006/relationships/hyperlink" Target="https://rasp.yandex.by/thread/empty_0_f9763349t9763309_86?departure_from=2017-01-14+21%3A45%3A00&amp;point_from=s9763349&amp;point_to=c157&amp;station_from=9763349&amp;station_to=98104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rum.poehali.net/index.php?board=21;action=display;threadid=99435;start=0" TargetMode="External"/><Relationship Id="rId23" Type="http://schemas.openxmlformats.org/officeDocument/2006/relationships/hyperlink" Target="https://rasp.yandex.by/thread/empty_10_f9763349t9830583_86?departure_from=2017-01-14+20%3A02%3A00&amp;point_from=s9763349&amp;point_to=c157&amp;station_from=9763349&amp;station_to=9830583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arf.by/?index=index" TargetMode="External"/><Relationship Id="rId19" Type="http://schemas.openxmlformats.org/officeDocument/2006/relationships/hyperlink" Target="https://rasp.yandex.by/thread/empty_6_f9763349t9830583_86?departure_from=2017-01-14+12%3A12%3A00&amp;point_from=s9763349&amp;point_to=c157&amp;station_from=9763349&amp;station_to=983058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ezkassira.by" TargetMode="External"/><Relationship Id="rId14" Type="http://schemas.openxmlformats.org/officeDocument/2006/relationships/hyperlink" Target="http://www.arf.by" TargetMode="External"/><Relationship Id="rId22" Type="http://schemas.openxmlformats.org/officeDocument/2006/relationships/hyperlink" Target="https://rasp.yandex.by/thread/empty_11_f9763349t9830583_86?departure_from=2017-01-14+17%3A55%3A00&amp;point_from=s9763349&amp;point_to=c157&amp;station_from=9763349&amp;station_to=9830583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3132</Words>
  <Characters>17854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Марафон "Налибоки" - положение</vt:lpstr>
    </vt:vector>
  </TitlesOfParts>
  <Company>2</Company>
  <LinksUpToDate>false</LinksUpToDate>
  <CharactersWithSpaces>20945</CharactersWithSpaces>
  <SharedDoc>false</SharedDoc>
  <HLinks>
    <vt:vector size="48" baseType="variant">
      <vt:variant>
        <vt:i4>1114118</vt:i4>
      </vt:variant>
      <vt:variant>
        <vt:i4>21</vt:i4>
      </vt:variant>
      <vt:variant>
        <vt:i4>0</vt:i4>
      </vt:variant>
      <vt:variant>
        <vt:i4>5</vt:i4>
      </vt:variant>
      <vt:variant>
        <vt:lpwstr>http://forum.poehali.net/index.php?board=21;action=display;threadid=99435;start=0</vt:lpwstr>
      </vt:variant>
      <vt:variant>
        <vt:lpwstr/>
      </vt:variant>
      <vt:variant>
        <vt:i4>7471134</vt:i4>
      </vt:variant>
      <vt:variant>
        <vt:i4>18</vt:i4>
      </vt:variant>
      <vt:variant>
        <vt:i4>0</vt:i4>
      </vt:variant>
      <vt:variant>
        <vt:i4>5</vt:i4>
      </vt:variant>
      <vt:variant>
        <vt:lpwstr>mailto:sasha.naumov@gmail.com</vt:lpwstr>
      </vt:variant>
      <vt:variant>
        <vt:lpwstr/>
      </vt:variant>
      <vt:variant>
        <vt:i4>6357109</vt:i4>
      </vt:variant>
      <vt:variant>
        <vt:i4>15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3407982</vt:i4>
      </vt:variant>
      <vt:variant>
        <vt:i4>12</vt:i4>
      </vt:variant>
      <vt:variant>
        <vt:i4>0</vt:i4>
      </vt:variant>
      <vt:variant>
        <vt:i4>5</vt:i4>
      </vt:variant>
      <vt:variant>
        <vt:lpwstr>http://www.promwadtour.com/</vt:lpwstr>
      </vt:variant>
      <vt:variant>
        <vt:lpwstr/>
      </vt:variant>
      <vt:variant>
        <vt:i4>6357109</vt:i4>
      </vt:variant>
      <vt:variant>
        <vt:i4>9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262215</vt:i4>
      </vt:variant>
      <vt:variant>
        <vt:i4>3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Марафон "Налибоки" - положение</dc:title>
  <dc:creator>Developer</dc:creator>
  <cp:lastModifiedBy>RePack by Diakov</cp:lastModifiedBy>
  <cp:revision>2</cp:revision>
  <cp:lastPrinted>2016-08-03T08:08:00Z</cp:lastPrinted>
  <dcterms:created xsi:type="dcterms:W3CDTF">2017-12-06T21:15:00Z</dcterms:created>
  <dcterms:modified xsi:type="dcterms:W3CDTF">2017-12-06T21:15:00Z</dcterms:modified>
</cp:coreProperties>
</file>